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4251" w:rsidRDefault="00B04251">
      <w:pPr>
        <w:rPr>
          <w:rFonts w:ascii="Times New Roman" w:hAnsi="Times New Roman" w:cs="Times New Roman"/>
          <w:sz w:val="28"/>
          <w:szCs w:val="28"/>
        </w:rPr>
      </w:pPr>
      <w:r>
        <w:rPr>
          <w:rFonts w:ascii="Times New Roman" w:hAnsi="Times New Roman" w:cs="Times New Roman"/>
          <w:sz w:val="28"/>
          <w:szCs w:val="28"/>
        </w:rPr>
        <w:t xml:space="preserve">                     </w:t>
      </w:r>
    </w:p>
    <w:p w:rsidR="00B04251" w:rsidRPr="000E184E" w:rsidRDefault="00B04251" w:rsidP="00003797">
      <w:pPr>
        <w:jc w:val="center"/>
        <w:rPr>
          <w:rFonts w:ascii="Times New Roman" w:hAnsi="Times New Roman" w:cs="Times New Roman"/>
          <w:b/>
          <w:bCs/>
          <w:i/>
          <w:iCs/>
          <w:color w:val="0070C0"/>
          <w:sz w:val="28"/>
          <w:szCs w:val="28"/>
        </w:rPr>
      </w:pPr>
      <w:r w:rsidRPr="000E184E">
        <w:rPr>
          <w:rFonts w:ascii="Times New Roman" w:hAnsi="Times New Roman" w:cs="Times New Roman"/>
          <w:b/>
          <w:bCs/>
          <w:i/>
          <w:iCs/>
          <w:color w:val="0070C0"/>
          <w:sz w:val="28"/>
          <w:szCs w:val="28"/>
        </w:rPr>
        <w:t>Управление образования администрации Курагинского района</w:t>
      </w:r>
    </w:p>
    <w:p w:rsidR="00B04251" w:rsidRPr="000E184E" w:rsidRDefault="00B04251" w:rsidP="00003797">
      <w:pPr>
        <w:jc w:val="center"/>
        <w:rPr>
          <w:rFonts w:ascii="Times New Roman" w:hAnsi="Times New Roman" w:cs="Times New Roman"/>
          <w:b/>
          <w:bCs/>
          <w:i/>
          <w:iCs/>
          <w:color w:val="0070C0"/>
          <w:sz w:val="28"/>
          <w:szCs w:val="28"/>
        </w:rPr>
      </w:pPr>
      <w:r w:rsidRPr="000E184E">
        <w:rPr>
          <w:rFonts w:ascii="Times New Roman" w:hAnsi="Times New Roman" w:cs="Times New Roman"/>
          <w:b/>
          <w:bCs/>
          <w:i/>
          <w:iCs/>
          <w:color w:val="0070C0"/>
          <w:sz w:val="28"/>
          <w:szCs w:val="28"/>
        </w:rPr>
        <w:t>Муниципальное бюджетное дошкольное образовательное учреждение Курагинский детский сад №1 «Красная шапочка» комбинированного вида</w:t>
      </w:r>
    </w:p>
    <w:p w:rsidR="00B04251" w:rsidRDefault="00B04251" w:rsidP="00003797">
      <w:pPr>
        <w:jc w:val="center"/>
        <w:rPr>
          <w:rFonts w:ascii="Times New Roman" w:hAnsi="Times New Roman" w:cs="Times New Roman"/>
          <w:b/>
          <w:bCs/>
          <w:sz w:val="28"/>
          <w:szCs w:val="28"/>
        </w:rPr>
      </w:pPr>
    </w:p>
    <w:p w:rsidR="00B04251" w:rsidRPr="002E12BF" w:rsidRDefault="00B04251" w:rsidP="00627369">
      <w:pPr>
        <w:jc w:val="center"/>
        <w:rPr>
          <w:rFonts w:ascii="Times New Roman" w:hAnsi="Times New Roman" w:cs="Times New Roman"/>
          <w:b/>
          <w:bCs/>
          <w:color w:val="00B050"/>
          <w:sz w:val="36"/>
          <w:szCs w:val="36"/>
        </w:rPr>
      </w:pPr>
      <w:r w:rsidRPr="002E12BF">
        <w:rPr>
          <w:rFonts w:ascii="Times New Roman" w:hAnsi="Times New Roman" w:cs="Times New Roman"/>
          <w:b/>
          <w:bCs/>
          <w:color w:val="00B050"/>
          <w:sz w:val="36"/>
          <w:szCs w:val="36"/>
        </w:rPr>
        <w:t>МЕТОДИЧЕСКИЙ СБОРНИК</w:t>
      </w:r>
    </w:p>
    <w:p w:rsidR="00B04251" w:rsidRPr="002E12BF" w:rsidRDefault="00B04251" w:rsidP="00627369">
      <w:pPr>
        <w:jc w:val="center"/>
        <w:rPr>
          <w:rFonts w:ascii="Times New Roman" w:hAnsi="Times New Roman" w:cs="Times New Roman"/>
          <w:b/>
          <w:bCs/>
          <w:color w:val="00B050"/>
          <w:sz w:val="36"/>
          <w:szCs w:val="36"/>
        </w:rPr>
      </w:pPr>
      <w:r w:rsidRPr="002E12BF">
        <w:rPr>
          <w:rFonts w:ascii="Times New Roman" w:hAnsi="Times New Roman" w:cs="Times New Roman"/>
          <w:b/>
          <w:bCs/>
          <w:color w:val="00B050"/>
          <w:sz w:val="36"/>
          <w:szCs w:val="36"/>
        </w:rPr>
        <w:t>РАЙОННОЙ ПЛОЩАДКИ</w:t>
      </w:r>
    </w:p>
    <w:p w:rsidR="00B04251" w:rsidRDefault="00B04251" w:rsidP="00627369">
      <w:pPr>
        <w:jc w:val="center"/>
        <w:rPr>
          <w:rFonts w:ascii="Times New Roman" w:hAnsi="Times New Roman" w:cs="Times New Roman"/>
          <w:b/>
          <w:bCs/>
          <w:color w:val="C00000"/>
          <w:sz w:val="48"/>
          <w:szCs w:val="48"/>
        </w:rPr>
      </w:pPr>
      <w:r w:rsidRPr="002E12BF">
        <w:rPr>
          <w:rFonts w:ascii="Times New Roman" w:hAnsi="Times New Roman" w:cs="Times New Roman"/>
          <w:b/>
          <w:bCs/>
          <w:color w:val="C00000"/>
          <w:sz w:val="48"/>
          <w:szCs w:val="48"/>
        </w:rPr>
        <w:t>«РЕЧЕВОЕ РАЗВИТИЕ ДОШКОЛЬНИКОВ»</w:t>
      </w:r>
    </w:p>
    <w:p w:rsidR="00B04251" w:rsidRDefault="00B04251" w:rsidP="00D35478">
      <w:pPr>
        <w:jc w:val="right"/>
        <w:rPr>
          <w:rFonts w:ascii="Times New Roman" w:hAnsi="Times New Roman" w:cs="Times New Roman"/>
          <w:b/>
          <w:bCs/>
          <w:color w:val="0070C0"/>
          <w:sz w:val="24"/>
          <w:szCs w:val="24"/>
        </w:rPr>
      </w:pPr>
      <w:r w:rsidRPr="00D35478">
        <w:rPr>
          <w:rFonts w:ascii="Times New Roman" w:hAnsi="Times New Roman" w:cs="Times New Roman"/>
          <w:b/>
          <w:bCs/>
          <w:color w:val="0070C0"/>
          <w:sz w:val="24"/>
          <w:szCs w:val="24"/>
        </w:rPr>
        <w:t>«Развитие речи и языка должно лежать в основе</w:t>
      </w:r>
    </w:p>
    <w:p w:rsidR="00B04251" w:rsidRPr="00D35478" w:rsidRDefault="00B04251" w:rsidP="00D35478">
      <w:pPr>
        <w:jc w:val="right"/>
        <w:rPr>
          <w:rFonts w:ascii="Times New Roman" w:hAnsi="Times New Roman" w:cs="Times New Roman"/>
          <w:b/>
          <w:bCs/>
          <w:color w:val="0070C0"/>
          <w:sz w:val="24"/>
          <w:szCs w:val="24"/>
        </w:rPr>
      </w:pPr>
      <w:r w:rsidRPr="00D35478">
        <w:rPr>
          <w:rFonts w:ascii="Times New Roman" w:hAnsi="Times New Roman" w:cs="Times New Roman"/>
          <w:b/>
          <w:bCs/>
          <w:color w:val="0070C0"/>
          <w:sz w:val="24"/>
          <w:szCs w:val="24"/>
        </w:rPr>
        <w:t>всей системы работы в детском саду»</w:t>
      </w:r>
    </w:p>
    <w:p w:rsidR="00B04251" w:rsidRPr="00D35478" w:rsidRDefault="00B04251" w:rsidP="00D35478">
      <w:pPr>
        <w:jc w:val="right"/>
        <w:rPr>
          <w:rFonts w:ascii="Times New Roman" w:hAnsi="Times New Roman" w:cs="Times New Roman"/>
          <w:b/>
          <w:bCs/>
          <w:color w:val="0070C0"/>
          <w:sz w:val="24"/>
          <w:szCs w:val="24"/>
        </w:rPr>
      </w:pPr>
      <w:r w:rsidRPr="00D35478">
        <w:rPr>
          <w:rFonts w:ascii="Times New Roman" w:hAnsi="Times New Roman" w:cs="Times New Roman"/>
          <w:b/>
          <w:bCs/>
          <w:color w:val="0070C0"/>
          <w:sz w:val="24"/>
          <w:szCs w:val="24"/>
        </w:rPr>
        <w:t>Е.И. Тихеева</w:t>
      </w:r>
    </w:p>
    <w:p w:rsidR="00B04251" w:rsidRDefault="00B04251" w:rsidP="00627369">
      <w:pPr>
        <w:jc w:val="center"/>
        <w:rPr>
          <w:rFonts w:ascii="Times New Roman" w:hAnsi="Times New Roman" w:cs="Times New Roman"/>
          <w:b/>
          <w:bCs/>
          <w:sz w:val="28"/>
          <w:szCs w:val="28"/>
        </w:rPr>
      </w:pPr>
      <w:r w:rsidRPr="003E6D6F">
        <w:rPr>
          <w:rFonts w:ascii="Times New Roman" w:hAnsi="Times New Roman" w:cs="Times New Roman"/>
          <w:b/>
          <w:bCs/>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9" o:spid="_x0000_i1025" type="#_x0000_t75" style="width:458.25pt;height:343.5pt;visibility:visible">
            <v:imagedata r:id="rId7" o:title=""/>
          </v:shape>
        </w:pict>
      </w:r>
    </w:p>
    <w:p w:rsidR="00B04251" w:rsidRPr="00D35478" w:rsidRDefault="00B04251" w:rsidP="001A362A">
      <w:pPr>
        <w:rPr>
          <w:rFonts w:ascii="Times New Roman" w:hAnsi="Times New Roman" w:cs="Times New Roman"/>
          <w:b/>
          <w:bCs/>
          <w:i/>
          <w:iCs/>
          <w:color w:val="0070C0"/>
          <w:sz w:val="28"/>
          <w:szCs w:val="28"/>
        </w:rPr>
      </w:pPr>
      <w:r>
        <w:rPr>
          <w:rFonts w:ascii="Times New Roman" w:hAnsi="Times New Roman" w:cs="Times New Roman"/>
          <w:b/>
          <w:bCs/>
          <w:sz w:val="28"/>
          <w:szCs w:val="28"/>
        </w:rPr>
        <w:t xml:space="preserve">                                                       </w:t>
      </w:r>
      <w:r w:rsidRPr="000E184E">
        <w:rPr>
          <w:rFonts w:ascii="Times New Roman" w:hAnsi="Times New Roman" w:cs="Times New Roman"/>
          <w:b/>
          <w:bCs/>
          <w:i/>
          <w:iCs/>
          <w:color w:val="0070C0"/>
          <w:sz w:val="28"/>
          <w:szCs w:val="28"/>
        </w:rPr>
        <w:t>п. Курагино 2017г.</w:t>
      </w:r>
    </w:p>
    <w:p w:rsidR="00B04251" w:rsidRPr="008A3307" w:rsidRDefault="00B04251" w:rsidP="00627369">
      <w:pPr>
        <w:tabs>
          <w:tab w:val="num" w:pos="0"/>
        </w:tabs>
        <w:jc w:val="center"/>
        <w:rPr>
          <w:rFonts w:ascii="Times New Roman" w:hAnsi="Times New Roman" w:cs="Times New Roman"/>
          <w:b/>
          <w:bCs/>
          <w:sz w:val="20"/>
          <w:szCs w:val="20"/>
        </w:rPr>
      </w:pPr>
      <w:r w:rsidRPr="008A3307">
        <w:rPr>
          <w:rFonts w:ascii="Times New Roman" w:hAnsi="Times New Roman" w:cs="Times New Roman"/>
          <w:b/>
          <w:bCs/>
          <w:sz w:val="20"/>
          <w:szCs w:val="20"/>
        </w:rPr>
        <w:t>Содержание:</w:t>
      </w:r>
    </w:p>
    <w:p w:rsidR="00B04251" w:rsidRPr="002410B5" w:rsidRDefault="00B04251" w:rsidP="0057733F">
      <w:pPr>
        <w:tabs>
          <w:tab w:val="num" w:pos="0"/>
        </w:tabs>
        <w:jc w:val="both"/>
        <w:rPr>
          <w:rFonts w:ascii="Times New Roman" w:hAnsi="Times New Roman" w:cs="Times New Roman"/>
          <w:b/>
          <w:bCs/>
          <w:sz w:val="24"/>
          <w:szCs w:val="24"/>
        </w:rPr>
      </w:pPr>
      <w:r w:rsidRPr="008A3307">
        <w:rPr>
          <w:rFonts w:ascii="Times New Roman" w:hAnsi="Times New Roman" w:cs="Times New Roman"/>
          <w:b/>
          <w:bCs/>
          <w:sz w:val="20"/>
          <w:szCs w:val="20"/>
        </w:rPr>
        <w:t xml:space="preserve">Раздел 1: </w:t>
      </w:r>
      <w:r w:rsidRPr="002410B5">
        <w:rPr>
          <w:rFonts w:ascii="Times New Roman" w:hAnsi="Times New Roman" w:cs="Times New Roman"/>
          <w:b/>
          <w:bCs/>
          <w:sz w:val="24"/>
          <w:szCs w:val="24"/>
        </w:rPr>
        <w:t>Программа районной методической площадки «Речевое развитие дошкольников» на 2016 -2019 годы</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РЕСУРС РП «РЕЧЕВОЕ РАЗВИТИЕ ДОШКОЛЬНИКОВ»:КОНСУЛЬТАЦИЯ ДЛЯ ПЕДАГОГОВ: Организация развивающей предметно-пространственной среды в группе для речевого развития в соответствии с ФГОС ДО – Руководитель РП С.В. Солоницына</w:t>
      </w:r>
    </w:p>
    <w:p w:rsidR="00B04251" w:rsidRPr="008A3307" w:rsidRDefault="00B04251" w:rsidP="0057733F">
      <w:pPr>
        <w:shd w:val="clear" w:color="auto" w:fill="FFFFFF"/>
        <w:jc w:val="both"/>
        <w:outlineLvl w:val="1"/>
        <w:rPr>
          <w:rFonts w:ascii="Times New Roman" w:hAnsi="Times New Roman" w:cs="Times New Roman"/>
          <w:b/>
          <w:bCs/>
          <w:kern w:val="36"/>
          <w:sz w:val="20"/>
          <w:szCs w:val="20"/>
        </w:rPr>
      </w:pPr>
      <w:r w:rsidRPr="008A3307">
        <w:rPr>
          <w:rFonts w:ascii="Times New Roman" w:hAnsi="Times New Roman" w:cs="Times New Roman"/>
          <w:b/>
          <w:bCs/>
          <w:kern w:val="36"/>
          <w:sz w:val="20"/>
          <w:szCs w:val="20"/>
        </w:rPr>
        <w:t>Организация развивающей предметно-пространственной среды в подготовительной группе член творческой группы «Речецветик» Т.И. Бармашова</w:t>
      </w:r>
    </w:p>
    <w:p w:rsidR="00B04251" w:rsidRPr="008A3307" w:rsidRDefault="00B04251" w:rsidP="0057733F">
      <w:pPr>
        <w:jc w:val="both"/>
        <w:rPr>
          <w:rFonts w:ascii="Times New Roman" w:hAnsi="Times New Roman" w:cs="Times New Roman"/>
          <w:b/>
          <w:bCs/>
          <w:i/>
          <w:iCs/>
          <w:sz w:val="20"/>
          <w:szCs w:val="20"/>
        </w:rPr>
      </w:pPr>
      <w:r w:rsidRPr="008A3307">
        <w:rPr>
          <w:rFonts w:ascii="Times New Roman" w:hAnsi="Times New Roman" w:cs="Times New Roman"/>
          <w:b/>
          <w:bCs/>
          <w:kern w:val="36"/>
          <w:sz w:val="20"/>
          <w:szCs w:val="20"/>
        </w:rPr>
        <w:t>Презентация предметно-пространственной развивающей среды в 1 младшей группе «Бабочки»</w:t>
      </w:r>
      <w:r w:rsidRPr="008A3307">
        <w:rPr>
          <w:rFonts w:ascii="Times New Roman" w:hAnsi="Times New Roman" w:cs="Times New Roman"/>
          <w:b/>
          <w:bCs/>
          <w:i/>
          <w:iCs/>
          <w:sz w:val="20"/>
          <w:szCs w:val="20"/>
        </w:rPr>
        <w:t xml:space="preserve"> выступление подготовила воспитатель МБДОУ №1 «Красная шапочка» Степанова Е.Ф.</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color w:val="000000"/>
          <w:sz w:val="20"/>
          <w:szCs w:val="20"/>
        </w:rPr>
        <w:t>Дидактическая речевая игра «Театр» – Коробко Е.А. логопед</w:t>
      </w:r>
      <w:r w:rsidRPr="008A3307">
        <w:rPr>
          <w:rFonts w:ascii="Times New Roman" w:hAnsi="Times New Roman" w:cs="Times New Roman"/>
          <w:b/>
          <w:bCs/>
          <w:sz w:val="20"/>
          <w:szCs w:val="20"/>
        </w:rPr>
        <w:t xml:space="preserve"> МБДОУ №5 «Капелька».</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Раздел 2:Анализ районной площадки «Речевое развитие дошкольников» за 2016-2017 учебный год -  Т.Б Славская</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Раздел3: «ПЕДАГОГИЧЕСКАЯ МАСТЕРСКАЯ»</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 xml:space="preserve">Конспект непосредственно-образовательной деятельности по речевому развитию в 1 младшей грурппе воспитателя МБДОУ №1 «Красная шапочка»  С.В. Силицкой </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 xml:space="preserve">Конспект непосредственно образовательной деятельности по речевому развитию во 2 младшей группе «Ромашки»   подготовила воспитатель: Конова С.Г. </w:t>
      </w:r>
    </w:p>
    <w:p w:rsidR="00B04251" w:rsidRPr="008A3307" w:rsidRDefault="00B04251" w:rsidP="0057733F">
      <w:pPr>
        <w:spacing w:after="0" w:line="240" w:lineRule="auto"/>
        <w:jc w:val="both"/>
        <w:rPr>
          <w:rFonts w:ascii="Times New Roman" w:hAnsi="Times New Roman" w:cs="Times New Roman"/>
          <w:b/>
          <w:bCs/>
          <w:sz w:val="20"/>
          <w:szCs w:val="20"/>
        </w:rPr>
      </w:pPr>
      <w:r w:rsidRPr="008A3307">
        <w:rPr>
          <w:rFonts w:ascii="Times New Roman" w:hAnsi="Times New Roman" w:cs="Times New Roman"/>
          <w:b/>
          <w:bCs/>
          <w:sz w:val="20"/>
          <w:szCs w:val="20"/>
        </w:rPr>
        <w:t>Конспект непосредственно образовательной деятельности по речевому развитию</w:t>
      </w:r>
      <w:r>
        <w:rPr>
          <w:rFonts w:ascii="Times New Roman" w:hAnsi="Times New Roman" w:cs="Times New Roman"/>
          <w:b/>
          <w:bCs/>
          <w:sz w:val="20"/>
          <w:szCs w:val="20"/>
        </w:rPr>
        <w:t xml:space="preserve"> для детей старшего дошкольного </w:t>
      </w:r>
      <w:r w:rsidRPr="008A3307">
        <w:rPr>
          <w:rFonts w:ascii="Times New Roman" w:hAnsi="Times New Roman" w:cs="Times New Roman"/>
          <w:b/>
          <w:bCs/>
          <w:sz w:val="20"/>
          <w:szCs w:val="20"/>
        </w:rPr>
        <w:t xml:space="preserve">возраста подготовила воспитатель М.В.Учайкина </w:t>
      </w:r>
    </w:p>
    <w:p w:rsidR="00B04251" w:rsidRPr="008A3307" w:rsidRDefault="00B04251" w:rsidP="0057733F">
      <w:pPr>
        <w:shd w:val="clear" w:color="auto" w:fill="FFFFFF"/>
        <w:spacing w:before="150" w:after="0" w:line="450" w:lineRule="atLeast"/>
        <w:jc w:val="both"/>
        <w:outlineLvl w:val="0"/>
        <w:rPr>
          <w:rFonts w:ascii="Times New Roman" w:hAnsi="Times New Roman" w:cs="Times New Roman"/>
          <w:b/>
          <w:bCs/>
          <w:kern w:val="36"/>
          <w:sz w:val="20"/>
          <w:szCs w:val="20"/>
        </w:rPr>
      </w:pPr>
      <w:r w:rsidRPr="008A3307">
        <w:rPr>
          <w:rFonts w:ascii="Times New Roman" w:hAnsi="Times New Roman" w:cs="Times New Roman"/>
          <w:b/>
          <w:bCs/>
          <w:kern w:val="36"/>
          <w:sz w:val="20"/>
          <w:szCs w:val="20"/>
        </w:rPr>
        <w:t xml:space="preserve">Конспект непосредственно образовательной деятельности по развитию речи в старшей группе «Лесовичок» по теме «Нашей Родины защита» подготовила воспитатель: О.И. Долматова </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 xml:space="preserve">Конспект непосредственно образовательной деятельности по речевому развитию «Удивительная страна под название Север» в подготовительной к школе группе «Капельки» воспитатель: Т.И. Бармашова </w:t>
      </w:r>
    </w:p>
    <w:p w:rsidR="00B04251" w:rsidRPr="008A3307" w:rsidRDefault="00B04251" w:rsidP="0057733F">
      <w:pPr>
        <w:pStyle w:val="Heading3"/>
        <w:spacing w:before="0" w:after="0"/>
        <w:jc w:val="both"/>
        <w:rPr>
          <w:rFonts w:ascii="Times New Roman" w:hAnsi="Times New Roman" w:cs="Times New Roman"/>
          <w:sz w:val="20"/>
          <w:szCs w:val="20"/>
        </w:rPr>
      </w:pPr>
      <w:r w:rsidRPr="008A3307">
        <w:rPr>
          <w:rFonts w:ascii="Times New Roman" w:hAnsi="Times New Roman" w:cs="Times New Roman"/>
          <w:sz w:val="20"/>
          <w:szCs w:val="20"/>
        </w:rPr>
        <w:t xml:space="preserve">Конспект непосредственно образовательной деятельности  по развитию речи </w:t>
      </w:r>
    </w:p>
    <w:p w:rsidR="00B04251" w:rsidRPr="008A3307" w:rsidRDefault="00B04251" w:rsidP="0057733F">
      <w:pPr>
        <w:pStyle w:val="Heading3"/>
        <w:spacing w:before="0" w:after="0"/>
        <w:jc w:val="both"/>
        <w:rPr>
          <w:rFonts w:ascii="Times New Roman" w:hAnsi="Times New Roman" w:cs="Times New Roman"/>
          <w:sz w:val="20"/>
          <w:szCs w:val="20"/>
        </w:rPr>
      </w:pPr>
      <w:r w:rsidRPr="008A3307">
        <w:rPr>
          <w:rFonts w:ascii="Times New Roman" w:hAnsi="Times New Roman" w:cs="Times New Roman"/>
          <w:sz w:val="20"/>
          <w:szCs w:val="20"/>
        </w:rPr>
        <w:t xml:space="preserve">«Путешествие в сказку «Как олененку маму искали»  подготовила и провела учитель-логопед: Л.С. Решетникова </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 xml:space="preserve">Конспект образовательной деятельности по художественно – эстетическому направлению (музыка) с элементами театрализации:« Как нотки научились петь» подготовила музыкальный руководитель Т.В. Кузнецова </w:t>
      </w:r>
    </w:p>
    <w:p w:rsidR="00B04251" w:rsidRDefault="00B04251" w:rsidP="0057733F">
      <w:pPr>
        <w:jc w:val="both"/>
        <w:rPr>
          <w:rFonts w:ascii="Times New Roman" w:hAnsi="Times New Roman" w:cs="Times New Roman"/>
          <w:b/>
          <w:bCs/>
          <w:kern w:val="1"/>
          <w:sz w:val="20"/>
          <w:szCs w:val="20"/>
        </w:rPr>
      </w:pPr>
      <w:r w:rsidRPr="008A3307">
        <w:rPr>
          <w:rFonts w:ascii="Times New Roman" w:hAnsi="Times New Roman" w:cs="Times New Roman"/>
          <w:b/>
          <w:bCs/>
          <w:sz w:val="20"/>
          <w:szCs w:val="20"/>
        </w:rPr>
        <w:t xml:space="preserve">Конспект организованной образовательной деятельности в старшей группе «Радуга» по теме «Лес и его обитатели» подготовила воспитатель: Т.Б. Славская </w:t>
      </w:r>
      <w:r w:rsidRPr="008A3307">
        <w:rPr>
          <w:rFonts w:ascii="Times New Roman" w:hAnsi="Times New Roman" w:cs="Times New Roman"/>
          <w:b/>
          <w:bCs/>
          <w:kern w:val="1"/>
          <w:sz w:val="20"/>
          <w:szCs w:val="20"/>
        </w:rPr>
        <w:t xml:space="preserve">      </w:t>
      </w:r>
    </w:p>
    <w:p w:rsidR="00B04251" w:rsidRPr="008A3307" w:rsidRDefault="00B04251" w:rsidP="0057733F">
      <w:pPr>
        <w:pStyle w:val="NormalWeb"/>
        <w:jc w:val="both"/>
        <w:rPr>
          <w:b/>
          <w:bCs/>
          <w:color w:val="000000"/>
          <w:sz w:val="20"/>
          <w:szCs w:val="20"/>
        </w:rPr>
      </w:pPr>
      <w:r w:rsidRPr="008A3307">
        <w:rPr>
          <w:b/>
          <w:bCs/>
          <w:color w:val="000000"/>
          <w:sz w:val="20"/>
          <w:szCs w:val="20"/>
        </w:rPr>
        <w:t xml:space="preserve">Непосредственно - образовательная деятельность по образовательной области «Познание» в подготовительной группе тема: «Свойства бумаги» подготовила и повела воспитатель: Н.Ю. Емельская </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 xml:space="preserve">Раздел 4: Работа с родителями </w:t>
      </w:r>
    </w:p>
    <w:p w:rsidR="00B04251" w:rsidRPr="008A3307" w:rsidRDefault="00B04251" w:rsidP="0057733F">
      <w:pPr>
        <w:pStyle w:val="headline"/>
        <w:shd w:val="clear" w:color="auto" w:fill="FFFFFF"/>
        <w:spacing w:after="0"/>
        <w:jc w:val="both"/>
        <w:rPr>
          <w:b/>
          <w:bCs/>
          <w:sz w:val="20"/>
          <w:szCs w:val="20"/>
        </w:rPr>
      </w:pPr>
      <w:r w:rsidRPr="008A3307">
        <w:rPr>
          <w:b/>
          <w:bCs/>
          <w:sz w:val="20"/>
          <w:szCs w:val="20"/>
        </w:rPr>
        <w:t xml:space="preserve">Круглый стол с родителями «Зачем читать детям книги?» подготовили </w:t>
      </w:r>
    </w:p>
    <w:p w:rsidR="00B04251" w:rsidRPr="008A3307"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 xml:space="preserve">Воспитатели подготовительной группы «Капельки»  Т.И. Бармашова, Л.П. Обирина и учитель –логопед Л.С.Решетникова </w:t>
      </w:r>
    </w:p>
    <w:p w:rsidR="00B04251" w:rsidRPr="0057733F" w:rsidRDefault="00B04251" w:rsidP="0057733F">
      <w:pPr>
        <w:jc w:val="both"/>
        <w:rPr>
          <w:rFonts w:ascii="Times New Roman" w:hAnsi="Times New Roman" w:cs="Times New Roman"/>
          <w:b/>
          <w:bCs/>
          <w:sz w:val="20"/>
          <w:szCs w:val="20"/>
        </w:rPr>
      </w:pPr>
      <w:r w:rsidRPr="008A3307">
        <w:rPr>
          <w:rFonts w:ascii="Times New Roman" w:hAnsi="Times New Roman" w:cs="Times New Roman"/>
          <w:b/>
          <w:bCs/>
          <w:sz w:val="20"/>
          <w:szCs w:val="20"/>
        </w:rPr>
        <w:t>Газета «Для любознательных родителей» воспитатели подготовительной группы «Капельки»  Т.И. Бармашова, Л.П. Обирина</w:t>
      </w:r>
      <w:r>
        <w:rPr>
          <w:rFonts w:ascii="Times New Roman" w:hAnsi="Times New Roman" w:cs="Times New Roman"/>
          <w:b/>
          <w:bCs/>
          <w:sz w:val="20"/>
          <w:szCs w:val="20"/>
        </w:rPr>
        <w:t>.</w:t>
      </w:r>
    </w:p>
    <w:p w:rsidR="00B04251" w:rsidRPr="001A362A" w:rsidRDefault="00B04251" w:rsidP="00627369">
      <w:pPr>
        <w:tabs>
          <w:tab w:val="num" w:pos="0"/>
        </w:tabs>
        <w:jc w:val="center"/>
        <w:rPr>
          <w:rFonts w:ascii="Times New Roman" w:hAnsi="Times New Roman" w:cs="Times New Roman"/>
          <w:b/>
          <w:bCs/>
          <w:sz w:val="28"/>
          <w:szCs w:val="28"/>
        </w:rPr>
      </w:pPr>
      <w:r w:rsidRPr="001A362A">
        <w:rPr>
          <w:rFonts w:ascii="Times New Roman" w:hAnsi="Times New Roman" w:cs="Times New Roman"/>
          <w:b/>
          <w:bCs/>
          <w:sz w:val="28"/>
          <w:szCs w:val="28"/>
        </w:rPr>
        <w:t>Раздел 1: Программа районной методической площадки «Речевое развитие дошкольников» на 2016 -2019 годы</w:t>
      </w:r>
    </w:p>
    <w:p w:rsidR="00B04251" w:rsidRPr="00EF719A" w:rsidRDefault="00B04251" w:rsidP="00627369">
      <w:pPr>
        <w:tabs>
          <w:tab w:val="num" w:pos="0"/>
        </w:tabs>
        <w:jc w:val="center"/>
      </w:pPr>
      <w:r w:rsidRPr="00EF719A">
        <w:rPr>
          <w:rFonts w:ascii="Times New Roman" w:hAnsi="Times New Roman" w:cs="Times New Roman"/>
          <w:b/>
          <w:bCs/>
          <w:sz w:val="24"/>
          <w:szCs w:val="24"/>
        </w:rPr>
        <w:t>Актуальность</w:t>
      </w:r>
      <w:r w:rsidRPr="00EF719A">
        <w:rPr>
          <w:rFonts w:ascii="Times New Roman" w:hAnsi="Times New Roman" w:cs="Times New Roman"/>
          <w:sz w:val="24"/>
          <w:szCs w:val="24"/>
        </w:rPr>
        <w:t>.</w:t>
      </w:r>
    </w:p>
    <w:p w:rsidR="00B04251" w:rsidRPr="00EF719A" w:rsidRDefault="00B04251" w:rsidP="00627369">
      <w:pPr>
        <w:tabs>
          <w:tab w:val="num" w:pos="360"/>
        </w:tabs>
        <w:ind w:firstLine="360"/>
        <w:jc w:val="both"/>
      </w:pPr>
      <w:r>
        <w:rPr>
          <w:rFonts w:ascii="Times New Roman" w:hAnsi="Times New Roman" w:cs="Times New Roman"/>
          <w:sz w:val="24"/>
          <w:szCs w:val="24"/>
        </w:rPr>
        <w:t xml:space="preserve">          </w:t>
      </w:r>
      <w:r w:rsidRPr="00EF719A">
        <w:rPr>
          <w:rFonts w:ascii="Times New Roman" w:hAnsi="Times New Roman" w:cs="Times New Roman"/>
          <w:sz w:val="24"/>
          <w:szCs w:val="24"/>
        </w:rPr>
        <w:t>Речевое развитие дошкольника – важнейшая из всех образовательных областей. Не менее важно познавательное или физическое развитие, художественно-эстетическое или социально-коммуникативное. Но, возможно ли полноценное развитие детей в любой из этих образовательных областей без речи, без общения, без коммуникативной деятельности? Познавательное развитие – это всегда многочисленные вопросы-ответы, объяснения, постановка проблем, уточнение, чтение. Физическое развитие не может обойтись без правил, команд и объяснений, а художественно-эстетическое без художественных образов, стихов, литературных текстов, их обсуждений. Уже в самом названии социально-коммуникативной области звучит необходимость использования речевых средств для реализации намеченных задач. Поэтому о месте речевого развития в полноценном формировании личности не стоит и спорить.</w:t>
      </w:r>
    </w:p>
    <w:p w:rsidR="00B04251" w:rsidRPr="00EF719A" w:rsidRDefault="00B04251" w:rsidP="00627369">
      <w:pPr>
        <w:tabs>
          <w:tab w:val="num" w:pos="360"/>
        </w:tabs>
        <w:ind w:left="360"/>
        <w:jc w:val="both"/>
        <w:rPr>
          <w:sz w:val="24"/>
          <w:szCs w:val="24"/>
        </w:rPr>
      </w:pPr>
      <w:r>
        <w:rPr>
          <w:rFonts w:ascii="Times New Roman" w:hAnsi="Times New Roman" w:cs="Times New Roman"/>
          <w:sz w:val="24"/>
          <w:szCs w:val="24"/>
        </w:rPr>
        <w:t>             </w:t>
      </w:r>
      <w:r w:rsidRPr="00EF719A">
        <w:rPr>
          <w:rFonts w:ascii="Times New Roman" w:hAnsi="Times New Roman" w:cs="Times New Roman"/>
          <w:sz w:val="24"/>
          <w:szCs w:val="24"/>
        </w:rPr>
        <w:t xml:space="preserve">Задачей педагогических работников является определение путей, дидактических условий, педагогической системы стимулирования речевой активности ребенка дошкольного возраста. Грамотная, развитая речь - важнейшее условие всестороннего полноценного развития детей. </w:t>
      </w:r>
      <w:r>
        <w:rPr>
          <w:rFonts w:ascii="Times New Roman" w:hAnsi="Times New Roman" w:cs="Times New Roman"/>
          <w:sz w:val="24"/>
          <w:szCs w:val="24"/>
        </w:rPr>
        <w:t>    </w:t>
      </w:r>
    </w:p>
    <w:p w:rsidR="00B04251" w:rsidRPr="00EF719A" w:rsidRDefault="00B04251" w:rsidP="00627369">
      <w:pPr>
        <w:tabs>
          <w:tab w:val="num" w:pos="708"/>
        </w:tabs>
        <w:ind w:firstLine="708"/>
        <w:jc w:val="both"/>
        <w:rPr>
          <w:sz w:val="24"/>
          <w:szCs w:val="24"/>
        </w:rPr>
      </w:pPr>
      <w:r>
        <w:rPr>
          <w:rFonts w:ascii="Times New Roman" w:hAnsi="Times New Roman" w:cs="Times New Roman"/>
          <w:sz w:val="24"/>
          <w:szCs w:val="24"/>
        </w:rPr>
        <w:t>   </w:t>
      </w:r>
      <w:r w:rsidRPr="00EF719A">
        <w:rPr>
          <w:rFonts w:ascii="Times New Roman" w:hAnsi="Times New Roman" w:cs="Times New Roman"/>
          <w:sz w:val="24"/>
          <w:szCs w:val="24"/>
        </w:rPr>
        <w:t xml:space="preserve">Если мы </w:t>
      </w:r>
      <w:r>
        <w:rPr>
          <w:rFonts w:ascii="Times New Roman" w:hAnsi="Times New Roman" w:cs="Times New Roman"/>
          <w:sz w:val="24"/>
          <w:szCs w:val="24"/>
        </w:rPr>
        <w:t>расс</w:t>
      </w:r>
      <w:r w:rsidRPr="00EF719A">
        <w:rPr>
          <w:rFonts w:ascii="Times New Roman" w:hAnsi="Times New Roman" w:cs="Times New Roman"/>
          <w:sz w:val="24"/>
          <w:szCs w:val="24"/>
        </w:rPr>
        <w:t xml:space="preserve">мотрим в тексте ФГОС пункт 1.9. </w:t>
      </w:r>
      <w:r>
        <w:rPr>
          <w:rFonts w:ascii="Times New Roman" w:hAnsi="Times New Roman" w:cs="Times New Roman"/>
          <w:sz w:val="24"/>
          <w:szCs w:val="24"/>
        </w:rPr>
        <w:t>, то речь там идёт языке на котором ведется обучение дошкольников.</w:t>
      </w:r>
    </w:p>
    <w:p w:rsidR="00B04251" w:rsidRPr="00EF719A" w:rsidRDefault="00B04251" w:rsidP="00627369">
      <w:pPr>
        <w:tabs>
          <w:tab w:val="num" w:pos="708"/>
        </w:tabs>
        <w:ind w:firstLine="708"/>
        <w:jc w:val="both"/>
        <w:rPr>
          <w:sz w:val="24"/>
          <w:szCs w:val="24"/>
        </w:rPr>
      </w:pPr>
      <w:r w:rsidRPr="00EF719A">
        <w:rPr>
          <w:rFonts w:ascii="Times New Roman" w:hAnsi="Times New Roman" w:cs="Times New Roman"/>
          <w:sz w:val="24"/>
          <w:szCs w:val="24"/>
        </w:rPr>
        <w:t xml:space="preserve">ФГОС утверждает, что образовательные программы ДОО реализуются на государственном языке. Программа может быть реализована и на языке народов России, но не в ущерб русскому языку. Т.е. русский язык в Российской Федерации все должны изучать с детства. Чем богаче и правильнее у ребенка речь, тем легче ему высказать свои мысли, тем шире его возможности в познании окружающей действительности, содержательнее и полноценнее отношение со сверстниками и взрослыми, тем активнее осуществляется его психическое развитие и обучение в школе. </w:t>
      </w:r>
    </w:p>
    <w:p w:rsidR="00B04251" w:rsidRPr="00EF719A" w:rsidRDefault="00B04251" w:rsidP="00627369">
      <w:pPr>
        <w:tabs>
          <w:tab w:val="num" w:pos="0"/>
        </w:tabs>
        <w:jc w:val="both"/>
      </w:pPr>
      <w:r>
        <w:rPr>
          <w:rFonts w:ascii="Times New Roman" w:hAnsi="Times New Roman" w:cs="Times New Roman"/>
          <w:sz w:val="24"/>
          <w:szCs w:val="24"/>
        </w:rPr>
        <w:t>            </w:t>
      </w:r>
      <w:r w:rsidRPr="00EF719A">
        <w:rPr>
          <w:rFonts w:ascii="Times New Roman" w:hAnsi="Times New Roman" w:cs="Times New Roman"/>
          <w:sz w:val="24"/>
          <w:szCs w:val="24"/>
        </w:rPr>
        <w:t xml:space="preserve"> К сожалению,</w:t>
      </w:r>
      <w:r>
        <w:rPr>
          <w:rFonts w:ascii="Times New Roman" w:hAnsi="Times New Roman" w:cs="Times New Roman"/>
          <w:sz w:val="24"/>
          <w:szCs w:val="24"/>
        </w:rPr>
        <w:t> </w:t>
      </w:r>
      <w:r w:rsidRPr="00EF719A">
        <w:rPr>
          <w:rFonts w:ascii="Times New Roman" w:hAnsi="Times New Roman" w:cs="Times New Roman"/>
          <w:sz w:val="24"/>
          <w:szCs w:val="24"/>
        </w:rPr>
        <w:t>на сегодняшний</w:t>
      </w:r>
      <w:r>
        <w:rPr>
          <w:rFonts w:ascii="Times New Roman" w:hAnsi="Times New Roman" w:cs="Times New Roman"/>
          <w:sz w:val="24"/>
          <w:szCs w:val="24"/>
        </w:rPr>
        <w:t> </w:t>
      </w:r>
      <w:r w:rsidRPr="00EF719A">
        <w:rPr>
          <w:rFonts w:ascii="Times New Roman" w:hAnsi="Times New Roman" w:cs="Times New Roman"/>
          <w:sz w:val="24"/>
          <w:szCs w:val="24"/>
        </w:rPr>
        <w:t>день проблема развития речи остаётся наиболее актуальной</w:t>
      </w:r>
      <w:r>
        <w:rPr>
          <w:rFonts w:ascii="Times New Roman" w:hAnsi="Times New Roman" w:cs="Times New Roman"/>
          <w:sz w:val="24"/>
          <w:szCs w:val="24"/>
        </w:rPr>
        <w:t> </w:t>
      </w:r>
      <w:r w:rsidRPr="00EF719A">
        <w:rPr>
          <w:rFonts w:ascii="Times New Roman" w:hAnsi="Times New Roman" w:cs="Times New Roman"/>
          <w:sz w:val="24"/>
          <w:szCs w:val="24"/>
        </w:rPr>
        <w:t>в педагогической</w:t>
      </w:r>
      <w:r>
        <w:rPr>
          <w:rFonts w:ascii="Times New Roman" w:hAnsi="Times New Roman" w:cs="Times New Roman"/>
          <w:sz w:val="24"/>
          <w:szCs w:val="24"/>
        </w:rPr>
        <w:t> </w:t>
      </w:r>
      <w:r w:rsidRPr="00EF719A">
        <w:rPr>
          <w:rFonts w:ascii="Times New Roman" w:hAnsi="Times New Roman" w:cs="Times New Roman"/>
          <w:sz w:val="24"/>
          <w:szCs w:val="24"/>
        </w:rPr>
        <w:t xml:space="preserve">практике. </w:t>
      </w:r>
      <w:r>
        <w:rPr>
          <w:rFonts w:ascii="Times New Roman" w:hAnsi="Times New Roman" w:cs="Times New Roman"/>
          <w:sz w:val="24"/>
          <w:szCs w:val="24"/>
        </w:rPr>
        <w:t> </w:t>
      </w:r>
      <w:r w:rsidRPr="00EF719A">
        <w:rPr>
          <w:rFonts w:ascii="Times New Roman" w:hAnsi="Times New Roman" w:cs="Times New Roman"/>
          <w:sz w:val="24"/>
          <w:szCs w:val="24"/>
        </w:rPr>
        <w:t>В настоящее время педагоги и специалисты дошкольных учреждений очень часто сталкиваются с проблемой неумения детьми вести диалог друг с другом и взрослыми, не богатым словарным запасом детей, монотонностью и невыразительностью детской речи. Педагоги нашего дошкольного учреждения обратились</w:t>
      </w:r>
      <w:r>
        <w:rPr>
          <w:rFonts w:ascii="Times New Roman" w:hAnsi="Times New Roman" w:cs="Times New Roman"/>
          <w:sz w:val="24"/>
          <w:szCs w:val="24"/>
        </w:rPr>
        <w:t> </w:t>
      </w:r>
      <w:r w:rsidRPr="00EF719A">
        <w:rPr>
          <w:rFonts w:ascii="Times New Roman" w:hAnsi="Times New Roman" w:cs="Times New Roman"/>
          <w:sz w:val="24"/>
          <w:szCs w:val="24"/>
        </w:rPr>
        <w:t>к разработке</w:t>
      </w:r>
      <w:r>
        <w:rPr>
          <w:rFonts w:ascii="Times New Roman" w:hAnsi="Times New Roman" w:cs="Times New Roman"/>
          <w:sz w:val="24"/>
          <w:szCs w:val="24"/>
        </w:rPr>
        <w:t> </w:t>
      </w:r>
      <w:r w:rsidRPr="00EF719A">
        <w:rPr>
          <w:rFonts w:ascii="Times New Roman" w:hAnsi="Times New Roman" w:cs="Times New Roman"/>
          <w:sz w:val="24"/>
          <w:szCs w:val="24"/>
        </w:rPr>
        <w:t>программы районной площадки</w:t>
      </w:r>
      <w:r>
        <w:rPr>
          <w:rFonts w:ascii="Times New Roman" w:hAnsi="Times New Roman" w:cs="Times New Roman"/>
          <w:sz w:val="24"/>
          <w:szCs w:val="24"/>
        </w:rPr>
        <w:t> </w:t>
      </w:r>
      <w:r w:rsidRPr="00EF719A">
        <w:rPr>
          <w:rFonts w:ascii="Times New Roman" w:hAnsi="Times New Roman" w:cs="Times New Roman"/>
          <w:sz w:val="24"/>
          <w:szCs w:val="24"/>
        </w:rPr>
        <w:t>по речевому развитию дошкольников</w:t>
      </w:r>
      <w:r>
        <w:rPr>
          <w:rFonts w:ascii="Times New Roman" w:hAnsi="Times New Roman" w:cs="Times New Roman"/>
          <w:sz w:val="24"/>
          <w:szCs w:val="24"/>
        </w:rPr>
        <w:t> </w:t>
      </w:r>
      <w:r w:rsidRPr="00EF719A">
        <w:rPr>
          <w:rFonts w:ascii="Times New Roman" w:hAnsi="Times New Roman" w:cs="Times New Roman"/>
          <w:sz w:val="24"/>
          <w:szCs w:val="24"/>
        </w:rPr>
        <w:t>не случайно, так как с каждым новым набором детей</w:t>
      </w:r>
      <w:r>
        <w:rPr>
          <w:rFonts w:ascii="Times New Roman" w:hAnsi="Times New Roman" w:cs="Times New Roman"/>
          <w:sz w:val="24"/>
          <w:szCs w:val="24"/>
        </w:rPr>
        <w:t> </w:t>
      </w:r>
      <w:r w:rsidRPr="00EF719A">
        <w:rPr>
          <w:rFonts w:ascii="Times New Roman" w:hAnsi="Times New Roman" w:cs="Times New Roman"/>
          <w:sz w:val="24"/>
          <w:szCs w:val="24"/>
        </w:rPr>
        <w:t>в детский</w:t>
      </w:r>
      <w:r>
        <w:rPr>
          <w:rFonts w:ascii="Times New Roman" w:hAnsi="Times New Roman" w:cs="Times New Roman"/>
          <w:sz w:val="24"/>
          <w:szCs w:val="24"/>
        </w:rPr>
        <w:t> </w:t>
      </w:r>
      <w:r w:rsidRPr="00EF719A">
        <w:rPr>
          <w:rFonts w:ascii="Times New Roman" w:hAnsi="Times New Roman" w:cs="Times New Roman"/>
          <w:sz w:val="24"/>
          <w:szCs w:val="24"/>
        </w:rPr>
        <w:t>сад мы</w:t>
      </w:r>
      <w:r>
        <w:rPr>
          <w:rFonts w:ascii="Times New Roman" w:hAnsi="Times New Roman" w:cs="Times New Roman"/>
          <w:sz w:val="24"/>
          <w:szCs w:val="24"/>
        </w:rPr>
        <w:t> </w:t>
      </w:r>
      <w:r w:rsidRPr="00EF719A">
        <w:rPr>
          <w:rFonts w:ascii="Times New Roman" w:hAnsi="Times New Roman" w:cs="Times New Roman"/>
          <w:sz w:val="24"/>
          <w:szCs w:val="24"/>
        </w:rPr>
        <w:t xml:space="preserve"> отмечаем нарастающую, как ком, проблему нарушения речи, практически через одного дети нуждаются</w:t>
      </w:r>
      <w:r>
        <w:rPr>
          <w:rFonts w:ascii="Times New Roman" w:hAnsi="Times New Roman" w:cs="Times New Roman"/>
          <w:sz w:val="24"/>
          <w:szCs w:val="24"/>
        </w:rPr>
        <w:t>  </w:t>
      </w:r>
      <w:r w:rsidRPr="00EF719A">
        <w:rPr>
          <w:rFonts w:ascii="Times New Roman" w:hAnsi="Times New Roman" w:cs="Times New Roman"/>
          <w:sz w:val="24"/>
          <w:szCs w:val="24"/>
        </w:rPr>
        <w:t>в помощи</w:t>
      </w:r>
      <w:r>
        <w:rPr>
          <w:rFonts w:ascii="Times New Roman" w:hAnsi="Times New Roman" w:cs="Times New Roman"/>
          <w:sz w:val="24"/>
          <w:szCs w:val="24"/>
        </w:rPr>
        <w:t> </w:t>
      </w:r>
      <w:r w:rsidRPr="00EF719A">
        <w:rPr>
          <w:rFonts w:ascii="Times New Roman" w:hAnsi="Times New Roman" w:cs="Times New Roman"/>
          <w:sz w:val="24"/>
          <w:szCs w:val="24"/>
        </w:rPr>
        <w:t>логопеда. В настоящее</w:t>
      </w:r>
      <w:r>
        <w:rPr>
          <w:rFonts w:ascii="Times New Roman" w:hAnsi="Times New Roman" w:cs="Times New Roman"/>
          <w:sz w:val="24"/>
          <w:szCs w:val="24"/>
        </w:rPr>
        <w:t> </w:t>
      </w:r>
      <w:r w:rsidRPr="00EF719A">
        <w:rPr>
          <w:rFonts w:ascii="Times New Roman" w:hAnsi="Times New Roman" w:cs="Times New Roman"/>
          <w:sz w:val="24"/>
          <w:szCs w:val="24"/>
        </w:rPr>
        <w:t>время</w:t>
      </w:r>
      <w:r>
        <w:rPr>
          <w:rFonts w:ascii="Times New Roman" w:hAnsi="Times New Roman" w:cs="Times New Roman"/>
          <w:sz w:val="24"/>
          <w:szCs w:val="24"/>
        </w:rPr>
        <w:t> </w:t>
      </w:r>
      <w:r w:rsidRPr="00EF719A">
        <w:rPr>
          <w:rFonts w:ascii="Times New Roman" w:hAnsi="Times New Roman" w:cs="Times New Roman"/>
          <w:sz w:val="24"/>
          <w:szCs w:val="24"/>
        </w:rPr>
        <w:t>в нашем</w:t>
      </w:r>
      <w:r>
        <w:rPr>
          <w:rFonts w:ascii="Times New Roman" w:hAnsi="Times New Roman" w:cs="Times New Roman"/>
          <w:sz w:val="24"/>
          <w:szCs w:val="24"/>
        </w:rPr>
        <w:t> </w:t>
      </w:r>
      <w:r w:rsidRPr="00EF719A">
        <w:rPr>
          <w:rFonts w:ascii="Times New Roman" w:hAnsi="Times New Roman" w:cs="Times New Roman"/>
          <w:sz w:val="24"/>
          <w:szCs w:val="24"/>
        </w:rPr>
        <w:t>образовательном учреждении функционирует</w:t>
      </w:r>
      <w:r>
        <w:rPr>
          <w:rFonts w:ascii="Times New Roman" w:hAnsi="Times New Roman" w:cs="Times New Roman"/>
          <w:sz w:val="24"/>
          <w:szCs w:val="24"/>
        </w:rPr>
        <w:t> </w:t>
      </w:r>
      <w:r w:rsidRPr="00EF719A">
        <w:rPr>
          <w:rFonts w:ascii="Times New Roman" w:hAnsi="Times New Roman" w:cs="Times New Roman"/>
          <w:sz w:val="24"/>
          <w:szCs w:val="24"/>
        </w:rPr>
        <w:t>3</w:t>
      </w:r>
      <w:r>
        <w:rPr>
          <w:rFonts w:ascii="Times New Roman" w:hAnsi="Times New Roman" w:cs="Times New Roman"/>
          <w:sz w:val="24"/>
          <w:szCs w:val="24"/>
        </w:rPr>
        <w:t xml:space="preserve"> компенсирующих </w:t>
      </w:r>
      <w:r w:rsidRPr="00EF719A">
        <w:rPr>
          <w:rFonts w:ascii="Times New Roman" w:hAnsi="Times New Roman" w:cs="Times New Roman"/>
          <w:sz w:val="24"/>
          <w:szCs w:val="24"/>
        </w:rPr>
        <w:t>группы из 6.</w:t>
      </w:r>
      <w:r>
        <w:rPr>
          <w:rFonts w:ascii="Times New Roman" w:hAnsi="Times New Roman" w:cs="Times New Roman"/>
          <w:sz w:val="24"/>
          <w:szCs w:val="24"/>
        </w:rPr>
        <w:t xml:space="preserve"> </w:t>
      </w:r>
      <w:r w:rsidRPr="00EF719A">
        <w:rPr>
          <w:rFonts w:ascii="Times New Roman" w:hAnsi="Times New Roman" w:cs="Times New Roman"/>
          <w:sz w:val="24"/>
          <w:szCs w:val="24"/>
        </w:rPr>
        <w:t>Мониторинг воспитанников компенсирующих групп за 3 года</w:t>
      </w:r>
      <w:r>
        <w:rPr>
          <w:rFonts w:ascii="Times New Roman" w:hAnsi="Times New Roman" w:cs="Times New Roman"/>
          <w:sz w:val="24"/>
          <w:szCs w:val="24"/>
        </w:rPr>
        <w:t>:</w:t>
      </w:r>
    </w:p>
    <w:p w:rsidR="00B04251" w:rsidRPr="00EF719A" w:rsidRDefault="00B04251" w:rsidP="00627369">
      <w:pPr>
        <w:tabs>
          <w:tab w:val="num" w:pos="0"/>
        </w:tabs>
        <w:jc w:val="both"/>
        <w:rPr>
          <w:sz w:val="24"/>
          <w:szCs w:val="24"/>
        </w:rPr>
      </w:pPr>
      <w:r w:rsidRPr="00EF719A">
        <w:rPr>
          <w:rFonts w:ascii="Times New Roman" w:hAnsi="Times New Roman" w:cs="Times New Roman"/>
          <w:sz w:val="24"/>
          <w:szCs w:val="24"/>
        </w:rPr>
        <w:t>2014-</w:t>
      </w:r>
      <w:r>
        <w:rPr>
          <w:rFonts w:ascii="Times New Roman" w:hAnsi="Times New Roman" w:cs="Times New Roman"/>
          <w:sz w:val="24"/>
          <w:szCs w:val="24"/>
        </w:rPr>
        <w:t>20</w:t>
      </w:r>
      <w:r w:rsidRPr="00EF719A">
        <w:rPr>
          <w:rFonts w:ascii="Times New Roman" w:hAnsi="Times New Roman" w:cs="Times New Roman"/>
          <w:sz w:val="24"/>
          <w:szCs w:val="24"/>
        </w:rPr>
        <w:t xml:space="preserve">15г.- </w:t>
      </w:r>
      <w:r>
        <w:rPr>
          <w:rFonts w:ascii="Times New Roman" w:hAnsi="Times New Roman" w:cs="Times New Roman"/>
          <w:sz w:val="24"/>
          <w:szCs w:val="24"/>
        </w:rPr>
        <w:t xml:space="preserve">на начало года набрано </w:t>
      </w:r>
      <w:r w:rsidRPr="00EF719A">
        <w:rPr>
          <w:rFonts w:ascii="Times New Roman" w:hAnsi="Times New Roman" w:cs="Times New Roman"/>
          <w:sz w:val="24"/>
          <w:szCs w:val="24"/>
        </w:rPr>
        <w:t>42 ребенка</w:t>
      </w:r>
      <w:r>
        <w:rPr>
          <w:rFonts w:ascii="Times New Roman" w:hAnsi="Times New Roman" w:cs="Times New Roman"/>
          <w:sz w:val="24"/>
          <w:szCs w:val="24"/>
        </w:rPr>
        <w:t xml:space="preserve"> - </w:t>
      </w:r>
      <w:r w:rsidRPr="00EF719A">
        <w:rPr>
          <w:rFonts w:ascii="Times New Roman" w:hAnsi="Times New Roman" w:cs="Times New Roman"/>
          <w:sz w:val="24"/>
          <w:szCs w:val="24"/>
        </w:rPr>
        <w:t xml:space="preserve"> выпу</w:t>
      </w:r>
      <w:r>
        <w:rPr>
          <w:rFonts w:ascii="Times New Roman" w:hAnsi="Times New Roman" w:cs="Times New Roman"/>
          <w:sz w:val="24"/>
          <w:szCs w:val="24"/>
        </w:rPr>
        <w:t xml:space="preserve">скников из подготовительной </w:t>
      </w:r>
      <w:r w:rsidRPr="00EF719A">
        <w:rPr>
          <w:rFonts w:ascii="Times New Roman" w:hAnsi="Times New Roman" w:cs="Times New Roman"/>
          <w:sz w:val="24"/>
          <w:szCs w:val="24"/>
        </w:rPr>
        <w:t xml:space="preserve"> </w:t>
      </w:r>
      <w:r>
        <w:rPr>
          <w:rFonts w:ascii="Times New Roman" w:hAnsi="Times New Roman" w:cs="Times New Roman"/>
          <w:sz w:val="24"/>
          <w:szCs w:val="24"/>
        </w:rPr>
        <w:t xml:space="preserve">к школе группы – </w:t>
      </w:r>
      <w:r w:rsidRPr="00EF719A">
        <w:rPr>
          <w:rFonts w:ascii="Times New Roman" w:hAnsi="Times New Roman" w:cs="Times New Roman"/>
          <w:sz w:val="24"/>
          <w:szCs w:val="24"/>
        </w:rPr>
        <w:t>18</w:t>
      </w:r>
      <w:r>
        <w:rPr>
          <w:rFonts w:ascii="Times New Roman" w:hAnsi="Times New Roman" w:cs="Times New Roman"/>
          <w:sz w:val="24"/>
          <w:szCs w:val="24"/>
        </w:rPr>
        <w:t xml:space="preserve"> человек речь чистая.</w:t>
      </w:r>
    </w:p>
    <w:p w:rsidR="00B04251" w:rsidRPr="00EF719A" w:rsidRDefault="00B04251" w:rsidP="00627369">
      <w:pPr>
        <w:tabs>
          <w:tab w:val="num" w:pos="0"/>
        </w:tabs>
        <w:jc w:val="both"/>
        <w:rPr>
          <w:sz w:val="24"/>
          <w:szCs w:val="24"/>
        </w:rPr>
      </w:pPr>
      <w:r w:rsidRPr="00EF719A">
        <w:rPr>
          <w:rFonts w:ascii="Times New Roman" w:hAnsi="Times New Roman" w:cs="Times New Roman"/>
          <w:sz w:val="24"/>
          <w:szCs w:val="24"/>
        </w:rPr>
        <w:t xml:space="preserve">2015- </w:t>
      </w:r>
      <w:r>
        <w:rPr>
          <w:rFonts w:ascii="Times New Roman" w:hAnsi="Times New Roman" w:cs="Times New Roman"/>
          <w:sz w:val="24"/>
          <w:szCs w:val="24"/>
        </w:rPr>
        <w:t>20</w:t>
      </w:r>
      <w:r w:rsidRPr="00EF719A">
        <w:rPr>
          <w:rFonts w:ascii="Times New Roman" w:hAnsi="Times New Roman" w:cs="Times New Roman"/>
          <w:sz w:val="24"/>
          <w:szCs w:val="24"/>
        </w:rPr>
        <w:t xml:space="preserve">16г.- </w:t>
      </w:r>
      <w:r>
        <w:rPr>
          <w:rFonts w:ascii="Times New Roman" w:hAnsi="Times New Roman" w:cs="Times New Roman"/>
          <w:sz w:val="24"/>
          <w:szCs w:val="24"/>
        </w:rPr>
        <w:t xml:space="preserve">на начало года набрано </w:t>
      </w:r>
      <w:r w:rsidRPr="00EF719A">
        <w:rPr>
          <w:rFonts w:ascii="Times New Roman" w:hAnsi="Times New Roman" w:cs="Times New Roman"/>
          <w:sz w:val="24"/>
          <w:szCs w:val="24"/>
        </w:rPr>
        <w:t xml:space="preserve">46 детей </w:t>
      </w:r>
      <w:r>
        <w:rPr>
          <w:rFonts w:ascii="Times New Roman" w:hAnsi="Times New Roman" w:cs="Times New Roman"/>
          <w:sz w:val="24"/>
          <w:szCs w:val="24"/>
        </w:rPr>
        <w:t xml:space="preserve">- </w:t>
      </w:r>
      <w:r w:rsidRPr="00EF719A">
        <w:rPr>
          <w:rFonts w:ascii="Times New Roman" w:hAnsi="Times New Roman" w:cs="Times New Roman"/>
          <w:sz w:val="24"/>
          <w:szCs w:val="24"/>
        </w:rPr>
        <w:t>выпу</w:t>
      </w:r>
      <w:r>
        <w:rPr>
          <w:rFonts w:ascii="Times New Roman" w:hAnsi="Times New Roman" w:cs="Times New Roman"/>
          <w:sz w:val="24"/>
          <w:szCs w:val="24"/>
        </w:rPr>
        <w:t xml:space="preserve">скников из подготовительной </w:t>
      </w:r>
      <w:r w:rsidRPr="00EF719A">
        <w:rPr>
          <w:rFonts w:ascii="Times New Roman" w:hAnsi="Times New Roman" w:cs="Times New Roman"/>
          <w:sz w:val="24"/>
          <w:szCs w:val="24"/>
        </w:rPr>
        <w:t xml:space="preserve"> </w:t>
      </w:r>
      <w:r>
        <w:rPr>
          <w:rFonts w:ascii="Times New Roman" w:hAnsi="Times New Roman" w:cs="Times New Roman"/>
          <w:sz w:val="24"/>
          <w:szCs w:val="24"/>
        </w:rPr>
        <w:t>к школе группы –</w:t>
      </w:r>
      <w:r w:rsidRPr="00EF719A">
        <w:rPr>
          <w:rFonts w:ascii="Times New Roman" w:hAnsi="Times New Roman" w:cs="Times New Roman"/>
          <w:sz w:val="24"/>
          <w:szCs w:val="24"/>
        </w:rPr>
        <w:t xml:space="preserve"> 23 </w:t>
      </w:r>
      <w:r>
        <w:rPr>
          <w:rFonts w:ascii="Times New Roman" w:hAnsi="Times New Roman" w:cs="Times New Roman"/>
          <w:sz w:val="24"/>
          <w:szCs w:val="24"/>
        </w:rPr>
        <w:t xml:space="preserve">речь чистая, 2 ребёнка </w:t>
      </w:r>
      <w:r w:rsidRPr="00EF719A">
        <w:rPr>
          <w:rFonts w:ascii="Times New Roman" w:hAnsi="Times New Roman" w:cs="Times New Roman"/>
          <w:sz w:val="24"/>
          <w:szCs w:val="24"/>
        </w:rPr>
        <w:t>со значительными улучшениями</w:t>
      </w:r>
      <w:r>
        <w:rPr>
          <w:rFonts w:ascii="Times New Roman" w:hAnsi="Times New Roman" w:cs="Times New Roman"/>
          <w:sz w:val="24"/>
          <w:szCs w:val="24"/>
        </w:rPr>
        <w:t>.</w:t>
      </w:r>
      <w:r w:rsidRPr="00EF719A">
        <w:rPr>
          <w:rFonts w:ascii="Times New Roman" w:hAnsi="Times New Roman" w:cs="Times New Roman"/>
          <w:sz w:val="24"/>
          <w:szCs w:val="24"/>
        </w:rPr>
        <w:t xml:space="preserve"> </w:t>
      </w:r>
    </w:p>
    <w:p w:rsidR="00B04251" w:rsidRPr="00EF719A" w:rsidRDefault="00B04251" w:rsidP="00627369">
      <w:pPr>
        <w:tabs>
          <w:tab w:val="num" w:pos="0"/>
        </w:tabs>
        <w:jc w:val="both"/>
      </w:pPr>
      <w:r w:rsidRPr="00EF719A">
        <w:rPr>
          <w:rFonts w:ascii="Times New Roman" w:hAnsi="Times New Roman" w:cs="Times New Roman"/>
          <w:sz w:val="24"/>
          <w:szCs w:val="24"/>
        </w:rPr>
        <w:t xml:space="preserve">2016- </w:t>
      </w:r>
      <w:r>
        <w:rPr>
          <w:rFonts w:ascii="Times New Roman" w:hAnsi="Times New Roman" w:cs="Times New Roman"/>
          <w:sz w:val="24"/>
          <w:szCs w:val="24"/>
        </w:rPr>
        <w:t>20</w:t>
      </w:r>
      <w:r w:rsidRPr="00EF719A">
        <w:rPr>
          <w:rFonts w:ascii="Times New Roman" w:hAnsi="Times New Roman" w:cs="Times New Roman"/>
          <w:sz w:val="24"/>
          <w:szCs w:val="24"/>
        </w:rPr>
        <w:t>17г -</w:t>
      </w:r>
      <w:r w:rsidRPr="00CC3D47">
        <w:rPr>
          <w:rFonts w:ascii="Times New Roman" w:hAnsi="Times New Roman" w:cs="Times New Roman"/>
          <w:sz w:val="24"/>
          <w:szCs w:val="24"/>
        </w:rPr>
        <w:t xml:space="preserve"> </w:t>
      </w:r>
      <w:r>
        <w:rPr>
          <w:rFonts w:ascii="Times New Roman" w:hAnsi="Times New Roman" w:cs="Times New Roman"/>
          <w:sz w:val="24"/>
          <w:szCs w:val="24"/>
        </w:rPr>
        <w:t>на начало года набрано 5</w:t>
      </w:r>
      <w:r w:rsidRPr="00EF719A">
        <w:rPr>
          <w:rFonts w:ascii="Times New Roman" w:hAnsi="Times New Roman" w:cs="Times New Roman"/>
          <w:sz w:val="24"/>
          <w:szCs w:val="24"/>
        </w:rPr>
        <w:t>0 детей</w:t>
      </w:r>
      <w:r>
        <w:rPr>
          <w:rFonts w:ascii="Times New Roman" w:hAnsi="Times New Roman" w:cs="Times New Roman"/>
          <w:sz w:val="24"/>
          <w:szCs w:val="24"/>
        </w:rPr>
        <w:t xml:space="preserve">, в течение учебного года видна положительная динамика. </w:t>
      </w:r>
    </w:p>
    <w:p w:rsidR="00B04251" w:rsidRPr="00EF719A" w:rsidRDefault="00B04251" w:rsidP="00627369">
      <w:pPr>
        <w:tabs>
          <w:tab w:val="num" w:pos="0"/>
        </w:tabs>
        <w:jc w:val="both"/>
      </w:pPr>
      <w:r>
        <w:rPr>
          <w:rFonts w:ascii="Times New Roman" w:hAnsi="Times New Roman" w:cs="Times New Roman"/>
          <w:sz w:val="24"/>
          <w:szCs w:val="24"/>
        </w:rPr>
        <w:tab/>
      </w:r>
      <w:r w:rsidRPr="00EF719A">
        <w:rPr>
          <w:rFonts w:ascii="Times New Roman" w:hAnsi="Times New Roman" w:cs="Times New Roman"/>
          <w:sz w:val="24"/>
          <w:szCs w:val="24"/>
        </w:rPr>
        <w:t xml:space="preserve">Согласно нашему запросу в  справке, выданной  из МКУ Курагинской </w:t>
      </w:r>
      <w:r>
        <w:rPr>
          <w:rFonts w:ascii="Times New Roman" w:hAnsi="Times New Roman" w:cs="Times New Roman"/>
          <w:sz w:val="24"/>
          <w:szCs w:val="24"/>
        </w:rPr>
        <w:t>Ц</w:t>
      </w:r>
      <w:r w:rsidRPr="00EF719A">
        <w:rPr>
          <w:rFonts w:ascii="Times New Roman" w:hAnsi="Times New Roman" w:cs="Times New Roman"/>
          <w:sz w:val="24"/>
          <w:szCs w:val="24"/>
        </w:rPr>
        <w:t>РБ от районного педиатра причинами речевых нарушений служат болезни матери  и прием антибиотиков во время беременности, пагубные привычки родителей, искусственные роды – кесарево сечение, наследственные  и перенесенные тяжелые заболевания и внутриутробное инфицирование детей, доля абсолютно здоровых детей составляет  лишь 40% от в общего количества новорожденных.</w:t>
      </w:r>
    </w:p>
    <w:p w:rsidR="00B04251" w:rsidRPr="00EF719A" w:rsidRDefault="00B04251" w:rsidP="00627369">
      <w:pPr>
        <w:tabs>
          <w:tab w:val="num" w:pos="0"/>
        </w:tabs>
        <w:jc w:val="both"/>
      </w:pPr>
      <w:r>
        <w:rPr>
          <w:rFonts w:ascii="Times New Roman" w:hAnsi="Times New Roman" w:cs="Times New Roman"/>
          <w:sz w:val="24"/>
          <w:szCs w:val="24"/>
        </w:rPr>
        <w:t> </w:t>
      </w:r>
      <w:r w:rsidRPr="00EF719A">
        <w:rPr>
          <w:rFonts w:ascii="Times New Roman" w:hAnsi="Times New Roman" w:cs="Times New Roman"/>
          <w:sz w:val="24"/>
          <w:szCs w:val="24"/>
        </w:rPr>
        <w:t>Продолжая разговор об образовательной области «Речевое развитие», остановимся на содержании работы в этом направлении. Это говорится во 2 разделе ФГОС, «Требования к структуре образовательной программы и ее объему». В пункте 2.6. мы найдем материалы о структуре программы по речевому развитию. Там выделено 7 компонентов речевого развития в ДО.</w:t>
      </w:r>
    </w:p>
    <w:p w:rsidR="00B04251" w:rsidRPr="00EF719A" w:rsidRDefault="00B04251" w:rsidP="00627369">
      <w:pPr>
        <w:tabs>
          <w:tab w:val="num" w:pos="0"/>
        </w:tabs>
        <w:jc w:val="both"/>
        <w:rPr>
          <w:b/>
          <w:bCs/>
          <w:sz w:val="24"/>
          <w:szCs w:val="24"/>
        </w:rPr>
      </w:pPr>
      <w:r w:rsidRPr="00EF719A">
        <w:rPr>
          <w:rFonts w:ascii="Times New Roman" w:hAnsi="Times New Roman" w:cs="Times New Roman"/>
          <w:b/>
          <w:bCs/>
          <w:sz w:val="24"/>
          <w:szCs w:val="24"/>
        </w:rPr>
        <w:t>Компоненты и задачи речевого развития дошкольников</w:t>
      </w:r>
    </w:p>
    <w:tbl>
      <w:tblPr>
        <w:tblW w:w="9496" w:type="dxa"/>
        <w:tblInd w:w="397" w:type="dxa"/>
        <w:tblLayout w:type="fixed"/>
        <w:tblLook w:val="0000"/>
      </w:tblPr>
      <w:tblGrid>
        <w:gridCol w:w="1260"/>
        <w:gridCol w:w="1290"/>
        <w:gridCol w:w="1559"/>
        <w:gridCol w:w="1134"/>
        <w:gridCol w:w="1260"/>
        <w:gridCol w:w="1440"/>
        <w:gridCol w:w="1553"/>
      </w:tblGrid>
      <w:tr w:rsidR="00B04251" w:rsidRPr="003E6D6F">
        <w:tc>
          <w:tcPr>
            <w:tcW w:w="12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B04251" w:rsidRPr="003E6D6F" w:rsidRDefault="00B04251" w:rsidP="00F43356">
            <w:pPr>
              <w:tabs>
                <w:tab w:val="num" w:pos="0"/>
              </w:tabs>
              <w:jc w:val="both"/>
              <w:rPr>
                <w:sz w:val="24"/>
                <w:szCs w:val="24"/>
              </w:rPr>
            </w:pPr>
            <w:bookmarkStart w:id="0" w:name="BM0"/>
            <w:bookmarkStart w:id="1" w:name="BM2fa9a4229dc9e4a45bf4924782feae0395da6b"/>
            <w:r w:rsidRPr="003E6D6F">
              <w:rPr>
                <w:rFonts w:ascii="Times New Roman" w:hAnsi="Times New Roman" w:cs="Times New Roman"/>
                <w:sz w:val="24"/>
                <w:szCs w:val="24"/>
              </w:rPr>
              <w:t>Владение речью как средством общения и культуры</w:t>
            </w:r>
            <w:bookmarkEnd w:id="0"/>
            <w:bookmarkEnd w:id="1"/>
          </w:p>
        </w:tc>
        <w:tc>
          <w:tcPr>
            <w:tcW w:w="129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B04251" w:rsidRPr="003E6D6F" w:rsidRDefault="00B04251" w:rsidP="00F43356">
            <w:pPr>
              <w:tabs>
                <w:tab w:val="num" w:pos="0"/>
              </w:tabs>
              <w:jc w:val="both"/>
              <w:rPr>
                <w:sz w:val="24"/>
                <w:szCs w:val="24"/>
              </w:rPr>
            </w:pPr>
            <w:r w:rsidRPr="003E6D6F">
              <w:rPr>
                <w:rFonts w:ascii="Times New Roman" w:hAnsi="Times New Roman" w:cs="Times New Roman"/>
                <w:sz w:val="24"/>
                <w:szCs w:val="24"/>
              </w:rPr>
              <w:t>Обогащение активного словаря</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B04251" w:rsidRPr="003E6D6F" w:rsidRDefault="00B04251" w:rsidP="00F43356">
            <w:pPr>
              <w:tabs>
                <w:tab w:val="num" w:pos="0"/>
              </w:tabs>
              <w:jc w:val="both"/>
              <w:rPr>
                <w:sz w:val="24"/>
                <w:szCs w:val="24"/>
              </w:rPr>
            </w:pPr>
            <w:r w:rsidRPr="003E6D6F">
              <w:rPr>
                <w:rFonts w:ascii="Times New Roman" w:hAnsi="Times New Roman" w:cs="Times New Roman"/>
                <w:sz w:val="24"/>
                <w:szCs w:val="24"/>
              </w:rPr>
              <w:t>Развитие связной речи (диалогической, монологической)</w:t>
            </w:r>
          </w:p>
        </w:tc>
        <w:tc>
          <w:tcPr>
            <w:tcW w:w="1134"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B04251" w:rsidRPr="003E6D6F" w:rsidRDefault="00B04251" w:rsidP="00F43356">
            <w:pPr>
              <w:tabs>
                <w:tab w:val="num" w:pos="0"/>
              </w:tabs>
              <w:jc w:val="both"/>
              <w:rPr>
                <w:sz w:val="24"/>
                <w:szCs w:val="24"/>
              </w:rPr>
            </w:pPr>
            <w:r w:rsidRPr="003E6D6F">
              <w:rPr>
                <w:rFonts w:ascii="Times New Roman" w:hAnsi="Times New Roman" w:cs="Times New Roman"/>
                <w:sz w:val="24"/>
                <w:szCs w:val="24"/>
              </w:rPr>
              <w:t>Развитие речевого творчества</w:t>
            </w:r>
          </w:p>
        </w:tc>
        <w:tc>
          <w:tcPr>
            <w:tcW w:w="126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B04251" w:rsidRPr="003E6D6F" w:rsidRDefault="00B04251" w:rsidP="00F43356">
            <w:pPr>
              <w:tabs>
                <w:tab w:val="num" w:pos="0"/>
              </w:tabs>
              <w:jc w:val="both"/>
              <w:rPr>
                <w:sz w:val="24"/>
                <w:szCs w:val="24"/>
              </w:rPr>
            </w:pPr>
            <w:r w:rsidRPr="003E6D6F">
              <w:rPr>
                <w:rFonts w:ascii="Times New Roman" w:hAnsi="Times New Roman" w:cs="Times New Roman"/>
                <w:sz w:val="24"/>
                <w:szCs w:val="24"/>
              </w:rPr>
              <w:t>Развитие звуковой и интонационной культуры речи, фонематического слуха</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B04251" w:rsidRPr="003E6D6F" w:rsidRDefault="00B04251" w:rsidP="00F43356">
            <w:pPr>
              <w:tabs>
                <w:tab w:val="num" w:pos="0"/>
              </w:tabs>
              <w:jc w:val="both"/>
              <w:rPr>
                <w:sz w:val="24"/>
                <w:szCs w:val="24"/>
              </w:rPr>
            </w:pPr>
            <w:r w:rsidRPr="003E6D6F">
              <w:rPr>
                <w:rFonts w:ascii="Times New Roman" w:hAnsi="Times New Roman" w:cs="Times New Roman"/>
                <w:sz w:val="24"/>
                <w:szCs w:val="24"/>
              </w:rPr>
              <w:t>Знакомство с книжной культурой, понимание на слух текстов различных жанров детской литературы</w:t>
            </w:r>
          </w:p>
        </w:tc>
        <w:tc>
          <w:tcPr>
            <w:tcW w:w="155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B04251" w:rsidRPr="003E6D6F" w:rsidRDefault="00B04251" w:rsidP="00F43356">
            <w:pPr>
              <w:tabs>
                <w:tab w:val="num" w:pos="0"/>
              </w:tabs>
              <w:jc w:val="both"/>
              <w:rPr>
                <w:sz w:val="24"/>
                <w:szCs w:val="24"/>
              </w:rPr>
            </w:pPr>
            <w:r w:rsidRPr="003E6D6F">
              <w:rPr>
                <w:rFonts w:ascii="Times New Roman" w:hAnsi="Times New Roman" w:cs="Times New Roman"/>
                <w:sz w:val="24"/>
                <w:szCs w:val="24"/>
              </w:rPr>
              <w:t>Формирование звуковой аналитико-синтетической активности, как предпосылки обучения грамоте</w:t>
            </w:r>
          </w:p>
        </w:tc>
      </w:tr>
    </w:tbl>
    <w:p w:rsidR="00B04251" w:rsidRPr="00EF719A" w:rsidRDefault="00B04251" w:rsidP="00627369">
      <w:pPr>
        <w:tabs>
          <w:tab w:val="num" w:pos="0"/>
        </w:tabs>
        <w:jc w:val="both"/>
        <w:rPr>
          <w:sz w:val="24"/>
          <w:szCs w:val="24"/>
        </w:rPr>
      </w:pPr>
      <w:r>
        <w:rPr>
          <w:rFonts w:ascii="Times New Roman" w:hAnsi="Times New Roman" w:cs="Times New Roman"/>
          <w:sz w:val="24"/>
          <w:szCs w:val="24"/>
        </w:rPr>
        <w:tab/>
        <w:t> </w:t>
      </w:r>
      <w:r w:rsidRPr="00EF719A">
        <w:rPr>
          <w:rFonts w:ascii="Times New Roman" w:hAnsi="Times New Roman" w:cs="Times New Roman"/>
          <w:sz w:val="24"/>
          <w:szCs w:val="24"/>
        </w:rPr>
        <w:t>Мы осознаём, что согласно ФГОС</w:t>
      </w:r>
      <w:r>
        <w:rPr>
          <w:rFonts w:ascii="Times New Roman" w:hAnsi="Times New Roman" w:cs="Times New Roman"/>
          <w:sz w:val="24"/>
          <w:szCs w:val="24"/>
        </w:rPr>
        <w:t> </w:t>
      </w:r>
      <w:r w:rsidRPr="00EF719A">
        <w:rPr>
          <w:rFonts w:ascii="Times New Roman" w:hAnsi="Times New Roman" w:cs="Times New Roman"/>
          <w:sz w:val="24"/>
          <w:szCs w:val="24"/>
        </w:rPr>
        <w:t>к общеобразовательной программе</w:t>
      </w:r>
      <w:r>
        <w:rPr>
          <w:rFonts w:ascii="Times New Roman" w:hAnsi="Times New Roman" w:cs="Times New Roman"/>
          <w:sz w:val="24"/>
          <w:szCs w:val="24"/>
        </w:rPr>
        <w:t> </w:t>
      </w:r>
      <w:r w:rsidRPr="00EF719A">
        <w:rPr>
          <w:rFonts w:ascii="Times New Roman" w:hAnsi="Times New Roman" w:cs="Times New Roman"/>
          <w:sz w:val="24"/>
          <w:szCs w:val="24"/>
        </w:rPr>
        <w:t>дошкольные учреждения призваны</w:t>
      </w:r>
      <w:r>
        <w:rPr>
          <w:rFonts w:ascii="Times New Roman" w:hAnsi="Times New Roman" w:cs="Times New Roman"/>
          <w:sz w:val="24"/>
          <w:szCs w:val="24"/>
        </w:rPr>
        <w:t> </w:t>
      </w:r>
      <w:r w:rsidRPr="00EF719A">
        <w:rPr>
          <w:rFonts w:ascii="Times New Roman" w:hAnsi="Times New Roman" w:cs="Times New Roman"/>
          <w:sz w:val="24"/>
          <w:szCs w:val="24"/>
        </w:rPr>
        <w:t xml:space="preserve"> обеспечить равные стартовые возможности для обучения детей</w:t>
      </w:r>
      <w:r>
        <w:rPr>
          <w:rFonts w:ascii="Times New Roman" w:hAnsi="Times New Roman" w:cs="Times New Roman"/>
          <w:sz w:val="24"/>
          <w:szCs w:val="24"/>
        </w:rPr>
        <w:t> </w:t>
      </w:r>
      <w:r w:rsidRPr="00EF719A">
        <w:rPr>
          <w:rFonts w:ascii="Times New Roman" w:hAnsi="Times New Roman" w:cs="Times New Roman"/>
          <w:sz w:val="24"/>
          <w:szCs w:val="24"/>
        </w:rPr>
        <w:t>в школе.</w:t>
      </w:r>
      <w:r>
        <w:rPr>
          <w:rFonts w:ascii="Times New Roman" w:hAnsi="Times New Roman" w:cs="Times New Roman"/>
          <w:sz w:val="24"/>
          <w:szCs w:val="24"/>
        </w:rPr>
        <w:t>  </w:t>
      </w:r>
      <w:r w:rsidRPr="00EF719A">
        <w:rPr>
          <w:rFonts w:ascii="Times New Roman" w:hAnsi="Times New Roman" w:cs="Times New Roman"/>
          <w:sz w:val="24"/>
          <w:szCs w:val="24"/>
        </w:rPr>
        <w:t>Для этого необходимо расширять словарный запас детей, учить связно, обширно</w:t>
      </w:r>
      <w:r>
        <w:rPr>
          <w:rFonts w:ascii="Times New Roman" w:hAnsi="Times New Roman" w:cs="Times New Roman"/>
          <w:sz w:val="24"/>
          <w:szCs w:val="24"/>
        </w:rPr>
        <w:t>  </w:t>
      </w:r>
      <w:r w:rsidRPr="00EF719A">
        <w:rPr>
          <w:rFonts w:ascii="Times New Roman" w:hAnsi="Times New Roman" w:cs="Times New Roman"/>
          <w:sz w:val="24"/>
          <w:szCs w:val="24"/>
        </w:rPr>
        <w:t>и грамотно</w:t>
      </w:r>
      <w:r>
        <w:rPr>
          <w:rFonts w:ascii="Times New Roman" w:hAnsi="Times New Roman" w:cs="Times New Roman"/>
          <w:sz w:val="24"/>
          <w:szCs w:val="24"/>
        </w:rPr>
        <w:t> </w:t>
      </w:r>
      <w:r w:rsidRPr="00EF719A">
        <w:rPr>
          <w:rFonts w:ascii="Times New Roman" w:hAnsi="Times New Roman" w:cs="Times New Roman"/>
          <w:sz w:val="24"/>
          <w:szCs w:val="24"/>
        </w:rPr>
        <w:t>излагать свои мысли, четко выговаривать все звуки родного языка,</w:t>
      </w:r>
      <w:r>
        <w:rPr>
          <w:rFonts w:ascii="Times New Roman" w:hAnsi="Times New Roman" w:cs="Times New Roman"/>
          <w:sz w:val="24"/>
          <w:szCs w:val="24"/>
        </w:rPr>
        <w:t> </w:t>
      </w:r>
      <w:r w:rsidRPr="00EF719A">
        <w:rPr>
          <w:rFonts w:ascii="Times New Roman" w:hAnsi="Times New Roman" w:cs="Times New Roman"/>
          <w:sz w:val="24"/>
          <w:szCs w:val="24"/>
        </w:rPr>
        <w:t>а также</w:t>
      </w:r>
      <w:r>
        <w:rPr>
          <w:rFonts w:ascii="Times New Roman" w:hAnsi="Times New Roman" w:cs="Times New Roman"/>
          <w:sz w:val="24"/>
          <w:szCs w:val="24"/>
        </w:rPr>
        <w:t> </w:t>
      </w:r>
      <w:r w:rsidRPr="00EF719A">
        <w:rPr>
          <w:rFonts w:ascii="Times New Roman" w:hAnsi="Times New Roman" w:cs="Times New Roman"/>
          <w:sz w:val="24"/>
          <w:szCs w:val="24"/>
        </w:rPr>
        <w:t>анализировать, обобщать, классифицировать, сопоставлять, делать выводы, творчески подходить к</w:t>
      </w:r>
      <w:r>
        <w:rPr>
          <w:rFonts w:ascii="Times New Roman" w:hAnsi="Times New Roman" w:cs="Times New Roman"/>
          <w:sz w:val="24"/>
          <w:szCs w:val="24"/>
        </w:rPr>
        <w:t> </w:t>
      </w:r>
      <w:r w:rsidRPr="00EF719A">
        <w:rPr>
          <w:rFonts w:ascii="Times New Roman" w:hAnsi="Times New Roman" w:cs="Times New Roman"/>
          <w:sz w:val="24"/>
          <w:szCs w:val="24"/>
        </w:rPr>
        <w:t xml:space="preserve"> решению</w:t>
      </w:r>
      <w:r>
        <w:rPr>
          <w:rFonts w:ascii="Times New Roman" w:hAnsi="Times New Roman" w:cs="Times New Roman"/>
          <w:sz w:val="24"/>
          <w:szCs w:val="24"/>
        </w:rPr>
        <w:t> </w:t>
      </w:r>
      <w:r w:rsidRPr="00EF719A">
        <w:rPr>
          <w:rFonts w:ascii="Times New Roman" w:hAnsi="Times New Roman" w:cs="Times New Roman"/>
          <w:sz w:val="24"/>
          <w:szCs w:val="24"/>
        </w:rPr>
        <w:t>поставленных задач на основе интеграции образовательных областей.</w:t>
      </w:r>
    </w:p>
    <w:p w:rsidR="00B04251" w:rsidRPr="00EF719A" w:rsidRDefault="00B04251" w:rsidP="00627369">
      <w:pPr>
        <w:tabs>
          <w:tab w:val="num" w:pos="708"/>
        </w:tabs>
        <w:ind w:firstLine="708"/>
        <w:jc w:val="both"/>
      </w:pPr>
      <w:r>
        <w:rPr>
          <w:rFonts w:ascii="Times New Roman" w:hAnsi="Times New Roman" w:cs="Times New Roman"/>
          <w:sz w:val="24"/>
          <w:szCs w:val="24"/>
        </w:rPr>
        <w:t>  </w:t>
      </w:r>
      <w:r w:rsidRPr="00EF719A">
        <w:rPr>
          <w:rFonts w:ascii="Times New Roman" w:hAnsi="Times New Roman" w:cs="Times New Roman"/>
          <w:sz w:val="24"/>
          <w:szCs w:val="24"/>
        </w:rPr>
        <w:t xml:space="preserve">Теоретическим фундаментом исследований в области развития речи дошкольников являются представления о закономерностях речевого развития детей дошкольного возраста, выдвинутые в трудах Е. И. Тихеевой, Л.С. Выготского, А.А. Леонтьева, Д.Б. Эльконина. </w:t>
      </w:r>
      <w:r>
        <w:rPr>
          <w:rFonts w:ascii="Times New Roman" w:hAnsi="Times New Roman" w:cs="Times New Roman"/>
          <w:sz w:val="24"/>
          <w:szCs w:val="24"/>
        </w:rPr>
        <w:t> </w:t>
      </w:r>
      <w:r w:rsidRPr="00EF719A">
        <w:rPr>
          <w:rFonts w:ascii="Times New Roman" w:hAnsi="Times New Roman" w:cs="Times New Roman"/>
          <w:sz w:val="24"/>
          <w:szCs w:val="24"/>
        </w:rPr>
        <w:t>В общем виде их взгляды на природу языковых способностей и развития речевой деятельности можно передать в следующих положениях:</w:t>
      </w:r>
    </w:p>
    <w:p w:rsidR="00B04251" w:rsidRPr="00F43356" w:rsidRDefault="00B04251" w:rsidP="00F43356">
      <w:pPr>
        <w:pStyle w:val="ListParagraph"/>
        <w:numPr>
          <w:ilvl w:val="0"/>
          <w:numId w:val="1"/>
        </w:numPr>
        <w:rPr>
          <w:sz w:val="24"/>
          <w:szCs w:val="24"/>
        </w:rPr>
      </w:pPr>
      <w:r w:rsidRPr="00F43356">
        <w:rPr>
          <w:rFonts w:ascii="Times New Roman" w:hAnsi="Times New Roman" w:cs="Times New Roman"/>
          <w:sz w:val="24"/>
          <w:szCs w:val="24"/>
        </w:rPr>
        <w:t>речь ребенка развивается в ходе обобщения языковых явлений, восприятия речи взрослых и собственной речевой активности;</w:t>
      </w:r>
    </w:p>
    <w:p w:rsidR="00B04251" w:rsidRPr="00F43356" w:rsidRDefault="00B04251" w:rsidP="00F43356">
      <w:pPr>
        <w:pStyle w:val="ListParagraph"/>
        <w:numPr>
          <w:ilvl w:val="0"/>
          <w:numId w:val="1"/>
        </w:numPr>
        <w:rPr>
          <w:sz w:val="24"/>
          <w:szCs w:val="24"/>
        </w:rPr>
      </w:pPr>
      <w:r w:rsidRPr="00F43356">
        <w:rPr>
          <w:rFonts w:ascii="Times New Roman" w:hAnsi="Times New Roman" w:cs="Times New Roman"/>
          <w:sz w:val="24"/>
          <w:szCs w:val="24"/>
        </w:rPr>
        <w:t>язык и речь представляют собой своеобразный “узел”, в который “сплетаются” различные линии психического развития – развития мышления, воображения, памяти, эмоции;</w:t>
      </w:r>
    </w:p>
    <w:p w:rsidR="00B04251" w:rsidRPr="00F43356" w:rsidRDefault="00B04251" w:rsidP="00F43356">
      <w:pPr>
        <w:pStyle w:val="ListParagraph"/>
        <w:numPr>
          <w:ilvl w:val="0"/>
          <w:numId w:val="1"/>
        </w:numPr>
        <w:jc w:val="both"/>
        <w:rPr>
          <w:sz w:val="24"/>
          <w:szCs w:val="24"/>
        </w:rPr>
      </w:pPr>
      <w:r w:rsidRPr="00F43356">
        <w:rPr>
          <w:rFonts w:ascii="Times New Roman" w:hAnsi="Times New Roman" w:cs="Times New Roman"/>
          <w:sz w:val="24"/>
          <w:szCs w:val="24"/>
        </w:rPr>
        <w:t>ориентировка ребенка в языковых явлениях создает условия для самостоятельных наблюдений за языком, для саморазвития речи, придает речи творческий характер.</w:t>
      </w:r>
    </w:p>
    <w:p w:rsidR="00B04251" w:rsidRPr="00EF719A" w:rsidRDefault="00B04251" w:rsidP="00627369">
      <w:pPr>
        <w:tabs>
          <w:tab w:val="num" w:pos="708"/>
        </w:tabs>
        <w:ind w:firstLine="708"/>
        <w:jc w:val="both"/>
        <w:rPr>
          <w:sz w:val="24"/>
          <w:szCs w:val="24"/>
        </w:rPr>
      </w:pPr>
      <w:r w:rsidRPr="00EF719A">
        <w:rPr>
          <w:rFonts w:ascii="Times New Roman" w:hAnsi="Times New Roman" w:cs="Times New Roman"/>
          <w:sz w:val="24"/>
          <w:szCs w:val="24"/>
        </w:rPr>
        <w:t>Исследования, взгляды ученых на природу языковых способностей были нами учтены при разработке программы экспериментальной базовой площадкой по речевому развитию дошкольников.</w:t>
      </w:r>
    </w:p>
    <w:p w:rsidR="00B04251" w:rsidRPr="00EF719A" w:rsidRDefault="00B04251" w:rsidP="00627369">
      <w:pPr>
        <w:tabs>
          <w:tab w:val="num" w:pos="708"/>
        </w:tabs>
        <w:ind w:firstLine="708"/>
        <w:jc w:val="both"/>
      </w:pPr>
      <w:r w:rsidRPr="00EF719A">
        <w:rPr>
          <w:rFonts w:ascii="Times New Roman" w:hAnsi="Times New Roman" w:cs="Times New Roman"/>
          <w:b/>
          <w:bCs/>
          <w:sz w:val="24"/>
          <w:szCs w:val="24"/>
        </w:rPr>
        <w:t xml:space="preserve">Ресурс площадки: </w:t>
      </w:r>
      <w:r w:rsidRPr="00EF719A">
        <w:rPr>
          <w:rFonts w:ascii="Times New Roman" w:hAnsi="Times New Roman" w:cs="Times New Roman"/>
          <w:sz w:val="24"/>
          <w:szCs w:val="24"/>
        </w:rPr>
        <w:t>Мы считаем, что в ДОУ сложился творчески работающий коллектив, активно внедряющий современные образовательные технологии в данном направлении - 7 педагогов имеют высшее образование</w:t>
      </w:r>
      <w:r>
        <w:rPr>
          <w:rFonts w:ascii="Times New Roman" w:hAnsi="Times New Roman" w:cs="Times New Roman"/>
          <w:sz w:val="24"/>
          <w:szCs w:val="24"/>
        </w:rPr>
        <w:t xml:space="preserve"> по специальности «Логопедия»</w:t>
      </w:r>
      <w:r w:rsidRPr="00EF719A">
        <w:rPr>
          <w:rFonts w:ascii="Times New Roman" w:hAnsi="Times New Roman" w:cs="Times New Roman"/>
          <w:sz w:val="24"/>
          <w:szCs w:val="24"/>
        </w:rPr>
        <w:t>.</w:t>
      </w:r>
      <w:r>
        <w:rPr>
          <w:rFonts w:ascii="Times New Roman" w:hAnsi="Times New Roman" w:cs="Times New Roman"/>
          <w:sz w:val="24"/>
          <w:szCs w:val="24"/>
        </w:rPr>
        <w:t> </w:t>
      </w:r>
    </w:p>
    <w:p w:rsidR="00B04251" w:rsidRPr="00EF719A" w:rsidRDefault="00B04251" w:rsidP="00627369">
      <w:pPr>
        <w:tabs>
          <w:tab w:val="num" w:pos="0"/>
        </w:tabs>
        <w:jc w:val="both"/>
        <w:rPr>
          <w:sz w:val="24"/>
          <w:szCs w:val="24"/>
        </w:rPr>
      </w:pPr>
      <w:r w:rsidRPr="00EF719A">
        <w:rPr>
          <w:rFonts w:ascii="Times New Roman" w:hAnsi="Times New Roman" w:cs="Times New Roman"/>
          <w:noProof/>
          <w:webHidden/>
          <w:sz w:val="24"/>
          <w:szCs w:val="24"/>
        </w:rPr>
        <w:tab/>
      </w:r>
      <w:r w:rsidRPr="00EF719A">
        <w:rPr>
          <w:rFonts w:ascii="Times New Roman" w:hAnsi="Times New Roman" w:cs="Times New Roman"/>
          <w:sz w:val="24"/>
          <w:szCs w:val="24"/>
        </w:rPr>
        <w:t>С</w:t>
      </w:r>
      <w:r>
        <w:rPr>
          <w:rFonts w:ascii="Times New Roman" w:hAnsi="Times New Roman" w:cs="Times New Roman"/>
          <w:sz w:val="24"/>
          <w:szCs w:val="24"/>
        </w:rPr>
        <w:t> </w:t>
      </w:r>
      <w:r w:rsidRPr="00EF719A">
        <w:rPr>
          <w:rFonts w:ascii="Times New Roman" w:hAnsi="Times New Roman" w:cs="Times New Roman"/>
          <w:sz w:val="24"/>
          <w:szCs w:val="24"/>
        </w:rPr>
        <w:t>2007 года</w:t>
      </w:r>
      <w:r>
        <w:rPr>
          <w:rFonts w:ascii="Times New Roman" w:hAnsi="Times New Roman" w:cs="Times New Roman"/>
          <w:sz w:val="24"/>
          <w:szCs w:val="24"/>
        </w:rPr>
        <w:t> </w:t>
      </w:r>
      <w:r w:rsidRPr="00EF719A">
        <w:rPr>
          <w:rFonts w:ascii="Times New Roman" w:hAnsi="Times New Roman" w:cs="Times New Roman"/>
          <w:sz w:val="24"/>
          <w:szCs w:val="24"/>
        </w:rPr>
        <w:t xml:space="preserve"> наше дошкольное учреждение име</w:t>
      </w:r>
      <w:r>
        <w:rPr>
          <w:rFonts w:ascii="Times New Roman" w:hAnsi="Times New Roman" w:cs="Times New Roman"/>
          <w:sz w:val="24"/>
          <w:szCs w:val="24"/>
        </w:rPr>
        <w:t>ло</w:t>
      </w:r>
      <w:r w:rsidRPr="00EF719A">
        <w:rPr>
          <w:rFonts w:ascii="Times New Roman" w:hAnsi="Times New Roman" w:cs="Times New Roman"/>
          <w:sz w:val="24"/>
          <w:szCs w:val="24"/>
        </w:rPr>
        <w:t xml:space="preserve"> статус «Районной методической площадки»</w:t>
      </w:r>
      <w:r>
        <w:rPr>
          <w:rFonts w:ascii="Times New Roman" w:hAnsi="Times New Roman" w:cs="Times New Roman"/>
          <w:sz w:val="24"/>
          <w:szCs w:val="24"/>
        </w:rPr>
        <w:t xml:space="preserve">, но </w:t>
      </w:r>
      <w:r w:rsidRPr="00EF719A">
        <w:rPr>
          <w:rFonts w:ascii="Times New Roman" w:hAnsi="Times New Roman" w:cs="Times New Roman"/>
          <w:sz w:val="24"/>
          <w:szCs w:val="24"/>
        </w:rPr>
        <w:t xml:space="preserve">по приоритету экологическое развитие, </w:t>
      </w:r>
      <w:r>
        <w:rPr>
          <w:rFonts w:ascii="Times New Roman" w:hAnsi="Times New Roman" w:cs="Times New Roman"/>
          <w:sz w:val="24"/>
          <w:szCs w:val="24"/>
        </w:rPr>
        <w:t xml:space="preserve">в рамках работы площадки </w:t>
      </w:r>
      <w:r w:rsidRPr="00EF719A">
        <w:rPr>
          <w:rFonts w:ascii="Times New Roman" w:hAnsi="Times New Roman" w:cs="Times New Roman"/>
          <w:sz w:val="24"/>
          <w:szCs w:val="24"/>
        </w:rPr>
        <w:t xml:space="preserve"> воспитатели</w:t>
      </w:r>
      <w:r>
        <w:rPr>
          <w:rFonts w:ascii="Times New Roman" w:hAnsi="Times New Roman" w:cs="Times New Roman"/>
          <w:sz w:val="24"/>
          <w:szCs w:val="24"/>
        </w:rPr>
        <w:t> </w:t>
      </w:r>
      <w:r w:rsidRPr="00EF719A">
        <w:rPr>
          <w:rFonts w:ascii="Times New Roman" w:hAnsi="Times New Roman" w:cs="Times New Roman"/>
          <w:sz w:val="24"/>
          <w:szCs w:val="24"/>
        </w:rPr>
        <w:t>и специалисты представляли  свой опыт работы по всем образовательным областям программы,</w:t>
      </w:r>
      <w:r>
        <w:rPr>
          <w:rFonts w:ascii="Times New Roman" w:hAnsi="Times New Roman" w:cs="Times New Roman"/>
          <w:sz w:val="24"/>
          <w:szCs w:val="24"/>
        </w:rPr>
        <w:t> </w:t>
      </w:r>
      <w:r w:rsidRPr="00EF719A">
        <w:rPr>
          <w:rFonts w:ascii="Times New Roman" w:hAnsi="Times New Roman" w:cs="Times New Roman"/>
          <w:sz w:val="24"/>
          <w:szCs w:val="24"/>
        </w:rPr>
        <w:t>в т. ч. по речевому направлению.</w:t>
      </w:r>
    </w:p>
    <w:p w:rsidR="00B04251" w:rsidRPr="00EF719A" w:rsidRDefault="00B04251" w:rsidP="00627369">
      <w:pPr>
        <w:tabs>
          <w:tab w:val="num" w:pos="0"/>
        </w:tabs>
      </w:pPr>
      <w:r>
        <w:rPr>
          <w:rFonts w:ascii="Times New Roman" w:hAnsi="Times New Roman" w:cs="Times New Roman"/>
          <w:sz w:val="24"/>
          <w:szCs w:val="24"/>
        </w:rPr>
        <w:t> </w:t>
      </w:r>
      <w:r w:rsidRPr="00EF719A">
        <w:rPr>
          <w:noProof/>
          <w:webHidden/>
        </w:rPr>
        <w:tab/>
      </w:r>
      <w:r w:rsidRPr="00EF719A">
        <w:rPr>
          <w:rFonts w:ascii="Times New Roman" w:hAnsi="Times New Roman" w:cs="Times New Roman"/>
          <w:sz w:val="24"/>
          <w:szCs w:val="24"/>
        </w:rPr>
        <w:t>С</w:t>
      </w:r>
      <w:r>
        <w:rPr>
          <w:rFonts w:ascii="Times New Roman" w:hAnsi="Times New Roman" w:cs="Times New Roman"/>
          <w:sz w:val="24"/>
          <w:szCs w:val="24"/>
        </w:rPr>
        <w:t> </w:t>
      </w:r>
      <w:r w:rsidRPr="00EF719A">
        <w:rPr>
          <w:rFonts w:ascii="Times New Roman" w:hAnsi="Times New Roman" w:cs="Times New Roman"/>
          <w:sz w:val="24"/>
          <w:szCs w:val="24"/>
        </w:rPr>
        <w:t>2014 года педагогическим коллективом реализуется тематический план совместной коррекционной работы во взаимодействии всех специалистов детского сада по работе с детьми с нарушениями речи, приведенный в соответствие с ФГОС. Разработаны  и реализуются индивидуальные образовательные программы для детей ТНР.</w:t>
      </w:r>
    </w:p>
    <w:p w:rsidR="00B04251" w:rsidRDefault="00B04251" w:rsidP="00627369">
      <w:pPr>
        <w:tabs>
          <w:tab w:val="num" w:pos="708"/>
        </w:tabs>
        <w:ind w:firstLine="708"/>
      </w:pPr>
      <w:r w:rsidRPr="00EF719A">
        <w:rPr>
          <w:rFonts w:ascii="Times New Roman" w:hAnsi="Times New Roman" w:cs="Times New Roman"/>
          <w:sz w:val="24"/>
          <w:szCs w:val="24"/>
        </w:rPr>
        <w:t>В течени</w:t>
      </w:r>
      <w:r>
        <w:rPr>
          <w:rFonts w:ascii="Times New Roman" w:hAnsi="Times New Roman" w:cs="Times New Roman"/>
          <w:sz w:val="24"/>
          <w:szCs w:val="24"/>
        </w:rPr>
        <w:t>е</w:t>
      </w:r>
      <w:r w:rsidRPr="00EF719A">
        <w:rPr>
          <w:rFonts w:ascii="Times New Roman" w:hAnsi="Times New Roman" w:cs="Times New Roman"/>
          <w:sz w:val="24"/>
          <w:szCs w:val="24"/>
        </w:rPr>
        <w:t xml:space="preserve"> последних 3 лет детский сад работал в инновационном режиме, за это время претерпел различные изменения в плане </w:t>
      </w:r>
      <w:r>
        <w:rPr>
          <w:rFonts w:ascii="Times New Roman" w:hAnsi="Times New Roman" w:cs="Times New Roman"/>
          <w:sz w:val="24"/>
          <w:szCs w:val="24"/>
        </w:rPr>
        <w:t xml:space="preserve">организации и </w:t>
      </w:r>
      <w:r w:rsidRPr="00EF719A">
        <w:rPr>
          <w:rFonts w:ascii="Times New Roman" w:hAnsi="Times New Roman" w:cs="Times New Roman"/>
          <w:sz w:val="24"/>
          <w:szCs w:val="24"/>
        </w:rPr>
        <w:t>построения предметно-пространственной развивающей среды, способствующей речевому развитию дошкольников</w:t>
      </w:r>
      <w:r>
        <w:rPr>
          <w:rFonts w:ascii="Times New Roman" w:hAnsi="Times New Roman" w:cs="Times New Roman"/>
          <w:sz w:val="24"/>
          <w:szCs w:val="24"/>
        </w:rPr>
        <w:t xml:space="preserve">. Творческой группой педагогов ДОУ </w:t>
      </w:r>
      <w:r w:rsidRPr="00EF719A">
        <w:rPr>
          <w:rFonts w:ascii="Times New Roman" w:hAnsi="Times New Roman" w:cs="Times New Roman"/>
          <w:sz w:val="24"/>
          <w:szCs w:val="24"/>
        </w:rPr>
        <w:t>разработан и реализуется тематический комплекс планирования во всех возрастных группах</w:t>
      </w:r>
      <w:r>
        <w:rPr>
          <w:rFonts w:ascii="Times New Roman" w:hAnsi="Times New Roman" w:cs="Times New Roman"/>
          <w:sz w:val="24"/>
          <w:szCs w:val="24"/>
        </w:rPr>
        <w:t>. Им</w:t>
      </w:r>
      <w:r w:rsidRPr="00EF719A">
        <w:rPr>
          <w:rFonts w:ascii="Times New Roman" w:hAnsi="Times New Roman" w:cs="Times New Roman"/>
          <w:sz w:val="24"/>
          <w:szCs w:val="24"/>
        </w:rPr>
        <w:t xml:space="preserve">еются положительные тенденции в коррекции речевых недостатков у воспитанников70% детей выпускаются из </w:t>
      </w:r>
      <w:r>
        <w:rPr>
          <w:rFonts w:ascii="Times New Roman" w:hAnsi="Times New Roman" w:cs="Times New Roman"/>
          <w:sz w:val="24"/>
          <w:szCs w:val="24"/>
        </w:rPr>
        <w:t>детского сада</w:t>
      </w:r>
      <w:r w:rsidRPr="00EF719A">
        <w:rPr>
          <w:rFonts w:ascii="Times New Roman" w:hAnsi="Times New Roman" w:cs="Times New Roman"/>
          <w:sz w:val="24"/>
          <w:szCs w:val="24"/>
        </w:rPr>
        <w:t xml:space="preserve"> с чистой речью, 26 % со значительными улучшениями, лишь 3% детей необходима коррекционная помощь в начальных классах школы, начиная со 2 младшей группы учителями –</w:t>
      </w:r>
      <w:r>
        <w:rPr>
          <w:rFonts w:ascii="Times New Roman" w:hAnsi="Times New Roman" w:cs="Times New Roman"/>
          <w:sz w:val="24"/>
          <w:szCs w:val="24"/>
        </w:rPr>
        <w:t xml:space="preserve"> </w:t>
      </w:r>
      <w:r w:rsidRPr="00EF719A">
        <w:rPr>
          <w:rFonts w:ascii="Times New Roman" w:hAnsi="Times New Roman" w:cs="Times New Roman"/>
          <w:sz w:val="24"/>
          <w:szCs w:val="24"/>
        </w:rPr>
        <w:t xml:space="preserve">логопедами организована работа кружков по речевому развитию  </w:t>
      </w:r>
      <w:r>
        <w:rPr>
          <w:rFonts w:ascii="Times New Roman" w:hAnsi="Times New Roman" w:cs="Times New Roman"/>
          <w:sz w:val="24"/>
          <w:szCs w:val="24"/>
        </w:rPr>
        <w:t>«Вместе весело играем», «Говоруша».</w:t>
      </w:r>
    </w:p>
    <w:p w:rsidR="00B04251" w:rsidRPr="00EF719A" w:rsidRDefault="00B04251" w:rsidP="00983A8C">
      <w:pPr>
        <w:ind w:left="720" w:hanging="360"/>
        <w:jc w:val="both"/>
      </w:pPr>
      <w:r w:rsidRPr="00EF719A">
        <w:rPr>
          <w:rFonts w:ascii="Times New Roman" w:hAnsi="Times New Roman" w:cs="Times New Roman"/>
          <w:sz w:val="24"/>
          <w:szCs w:val="24"/>
        </w:rPr>
        <w:t>Оснащены согласно требований ФГОС : методичес</w:t>
      </w:r>
      <w:r>
        <w:rPr>
          <w:rFonts w:ascii="Times New Roman" w:hAnsi="Times New Roman" w:cs="Times New Roman"/>
          <w:sz w:val="24"/>
          <w:szCs w:val="24"/>
        </w:rPr>
        <w:t xml:space="preserve">кий кабинет и речевые центры во </w:t>
      </w:r>
      <w:r w:rsidRPr="00EF719A">
        <w:rPr>
          <w:rFonts w:ascii="Times New Roman" w:hAnsi="Times New Roman" w:cs="Times New Roman"/>
          <w:sz w:val="24"/>
          <w:szCs w:val="24"/>
        </w:rPr>
        <w:t>всех группах, 2 кабинета учителей-логопедов, кабинет педагога –</w:t>
      </w:r>
      <w:r>
        <w:rPr>
          <w:rFonts w:ascii="Times New Roman" w:hAnsi="Times New Roman" w:cs="Times New Roman"/>
          <w:sz w:val="24"/>
          <w:szCs w:val="24"/>
        </w:rPr>
        <w:t xml:space="preserve"> </w:t>
      </w:r>
      <w:r w:rsidRPr="00EF719A">
        <w:rPr>
          <w:rFonts w:ascii="Times New Roman" w:hAnsi="Times New Roman" w:cs="Times New Roman"/>
          <w:sz w:val="24"/>
          <w:szCs w:val="24"/>
        </w:rPr>
        <w:t>психолога, музыкальный зал, экологическая комната «Зелёная дверца»: методической литературой,  наглядными пособиями, демонстрационными материалами, мнемотаблицами, дидактическими развивающими играми, обучающими моделями.</w:t>
      </w:r>
    </w:p>
    <w:p w:rsidR="00B04251" w:rsidRPr="00EF719A" w:rsidRDefault="00B04251" w:rsidP="00627369">
      <w:pPr>
        <w:tabs>
          <w:tab w:val="num" w:pos="0"/>
        </w:tabs>
        <w:jc w:val="both"/>
      </w:pPr>
      <w:r w:rsidRPr="00EF719A">
        <w:rPr>
          <w:noProof/>
          <w:webHidden/>
        </w:rPr>
        <w:tab/>
      </w:r>
      <w:r w:rsidRPr="00EF719A">
        <w:rPr>
          <w:rFonts w:ascii="Times New Roman" w:hAnsi="Times New Roman" w:cs="Times New Roman"/>
          <w:sz w:val="24"/>
          <w:szCs w:val="24"/>
        </w:rPr>
        <w:t>На протяжении</w:t>
      </w:r>
      <w:r>
        <w:rPr>
          <w:rFonts w:ascii="Times New Roman" w:hAnsi="Times New Roman" w:cs="Times New Roman"/>
          <w:sz w:val="24"/>
          <w:szCs w:val="24"/>
        </w:rPr>
        <w:t> </w:t>
      </w:r>
      <w:r w:rsidRPr="00EF719A">
        <w:rPr>
          <w:rFonts w:ascii="Times New Roman" w:hAnsi="Times New Roman" w:cs="Times New Roman"/>
          <w:sz w:val="24"/>
          <w:szCs w:val="24"/>
        </w:rPr>
        <w:t>2016-</w:t>
      </w:r>
      <w:r w:rsidRPr="004E0C84">
        <w:rPr>
          <w:rFonts w:ascii="Times New Roman" w:hAnsi="Times New Roman" w:cs="Times New Roman"/>
          <w:sz w:val="24"/>
          <w:szCs w:val="24"/>
        </w:rPr>
        <w:t>20</w:t>
      </w:r>
      <w:r w:rsidRPr="00EF719A">
        <w:rPr>
          <w:rFonts w:ascii="Times New Roman" w:hAnsi="Times New Roman" w:cs="Times New Roman"/>
          <w:sz w:val="24"/>
          <w:szCs w:val="24"/>
        </w:rPr>
        <w:t>17</w:t>
      </w:r>
      <w:r>
        <w:rPr>
          <w:rFonts w:ascii="Times New Roman" w:hAnsi="Times New Roman" w:cs="Times New Roman"/>
          <w:sz w:val="24"/>
          <w:szCs w:val="24"/>
        </w:rPr>
        <w:t xml:space="preserve"> </w:t>
      </w:r>
      <w:r w:rsidRPr="00EF719A">
        <w:rPr>
          <w:rFonts w:ascii="Times New Roman" w:hAnsi="Times New Roman" w:cs="Times New Roman"/>
          <w:sz w:val="24"/>
          <w:szCs w:val="24"/>
        </w:rPr>
        <w:t>года</w:t>
      </w:r>
      <w:r>
        <w:rPr>
          <w:rFonts w:ascii="Times New Roman" w:hAnsi="Times New Roman" w:cs="Times New Roman"/>
          <w:sz w:val="24"/>
          <w:szCs w:val="24"/>
        </w:rPr>
        <w:t> </w:t>
      </w:r>
      <w:r w:rsidRPr="00EF719A">
        <w:rPr>
          <w:rFonts w:ascii="Times New Roman" w:hAnsi="Times New Roman" w:cs="Times New Roman"/>
          <w:sz w:val="24"/>
          <w:szCs w:val="24"/>
        </w:rPr>
        <w:t>педагогический коллектив работал</w:t>
      </w:r>
      <w:r>
        <w:rPr>
          <w:rFonts w:ascii="Times New Roman" w:hAnsi="Times New Roman" w:cs="Times New Roman"/>
          <w:sz w:val="24"/>
          <w:szCs w:val="24"/>
        </w:rPr>
        <w:t> </w:t>
      </w:r>
      <w:r w:rsidRPr="00EF719A">
        <w:rPr>
          <w:rFonts w:ascii="Times New Roman" w:hAnsi="Times New Roman" w:cs="Times New Roman"/>
          <w:sz w:val="24"/>
          <w:szCs w:val="24"/>
        </w:rPr>
        <w:t>в режиме</w:t>
      </w:r>
      <w:r>
        <w:rPr>
          <w:rFonts w:ascii="Times New Roman" w:hAnsi="Times New Roman" w:cs="Times New Roman"/>
          <w:sz w:val="24"/>
          <w:szCs w:val="24"/>
        </w:rPr>
        <w:t> </w:t>
      </w:r>
      <w:r w:rsidRPr="00EF719A">
        <w:rPr>
          <w:rFonts w:ascii="Times New Roman" w:hAnsi="Times New Roman" w:cs="Times New Roman"/>
          <w:sz w:val="24"/>
          <w:szCs w:val="24"/>
        </w:rPr>
        <w:t>подготовки к экспериментальной площадке по теме «Речевое развитие дошкольников» проведены конкурсы</w:t>
      </w:r>
      <w:r>
        <w:rPr>
          <w:rFonts w:ascii="Times New Roman" w:hAnsi="Times New Roman" w:cs="Times New Roman"/>
          <w:sz w:val="24"/>
          <w:szCs w:val="24"/>
        </w:rPr>
        <w:t>: «Л</w:t>
      </w:r>
      <w:r w:rsidRPr="00EF719A">
        <w:rPr>
          <w:rFonts w:ascii="Times New Roman" w:hAnsi="Times New Roman" w:cs="Times New Roman"/>
          <w:sz w:val="24"/>
          <w:szCs w:val="24"/>
        </w:rPr>
        <w:t>учш</w:t>
      </w:r>
      <w:r>
        <w:rPr>
          <w:rFonts w:ascii="Times New Roman" w:hAnsi="Times New Roman" w:cs="Times New Roman"/>
          <w:sz w:val="24"/>
          <w:szCs w:val="24"/>
        </w:rPr>
        <w:t>ая</w:t>
      </w:r>
      <w:r w:rsidRPr="00EF719A">
        <w:rPr>
          <w:rFonts w:ascii="Times New Roman" w:hAnsi="Times New Roman" w:cs="Times New Roman"/>
          <w:sz w:val="24"/>
          <w:szCs w:val="24"/>
        </w:rPr>
        <w:t xml:space="preserve"> ППРС по речевом</w:t>
      </w:r>
      <w:r>
        <w:rPr>
          <w:rFonts w:ascii="Times New Roman" w:hAnsi="Times New Roman" w:cs="Times New Roman"/>
          <w:sz w:val="24"/>
          <w:szCs w:val="24"/>
        </w:rPr>
        <w:t>у</w:t>
      </w:r>
      <w:r w:rsidRPr="00EF719A">
        <w:rPr>
          <w:rFonts w:ascii="Times New Roman" w:hAnsi="Times New Roman" w:cs="Times New Roman"/>
          <w:sz w:val="24"/>
          <w:szCs w:val="24"/>
        </w:rPr>
        <w:t xml:space="preserve"> развитию</w:t>
      </w:r>
      <w:r>
        <w:rPr>
          <w:rFonts w:ascii="Times New Roman" w:hAnsi="Times New Roman" w:cs="Times New Roman"/>
          <w:sz w:val="24"/>
          <w:szCs w:val="24"/>
        </w:rPr>
        <w:t>»</w:t>
      </w:r>
      <w:r w:rsidRPr="00EF719A">
        <w:rPr>
          <w:rFonts w:ascii="Times New Roman" w:hAnsi="Times New Roman" w:cs="Times New Roman"/>
          <w:sz w:val="24"/>
          <w:szCs w:val="24"/>
        </w:rPr>
        <w:t>, - игры и пособия в речевом развитии</w:t>
      </w:r>
      <w:r w:rsidRPr="004E0C84">
        <w:rPr>
          <w:rFonts w:ascii="Times New Roman" w:hAnsi="Times New Roman" w:cs="Times New Roman"/>
          <w:sz w:val="24"/>
          <w:szCs w:val="24"/>
        </w:rPr>
        <w:t xml:space="preserve"> </w:t>
      </w:r>
      <w:r w:rsidRPr="00EF719A">
        <w:rPr>
          <w:rFonts w:ascii="Times New Roman" w:hAnsi="Times New Roman" w:cs="Times New Roman"/>
          <w:sz w:val="24"/>
          <w:szCs w:val="24"/>
        </w:rPr>
        <w:t>дошкольников; в феврале проведен Совет педагогов «Инновационные</w:t>
      </w:r>
      <w:r w:rsidRPr="004E0C84">
        <w:rPr>
          <w:rFonts w:ascii="Times New Roman" w:hAnsi="Times New Roman" w:cs="Times New Roman"/>
          <w:sz w:val="24"/>
          <w:szCs w:val="24"/>
        </w:rPr>
        <w:t xml:space="preserve"> </w:t>
      </w:r>
      <w:r w:rsidRPr="00EF719A">
        <w:rPr>
          <w:rFonts w:ascii="Times New Roman" w:hAnsi="Times New Roman" w:cs="Times New Roman"/>
          <w:sz w:val="24"/>
          <w:szCs w:val="24"/>
        </w:rPr>
        <w:t>технологии в рече</w:t>
      </w:r>
      <w:r>
        <w:rPr>
          <w:rFonts w:ascii="Times New Roman" w:hAnsi="Times New Roman" w:cs="Times New Roman"/>
          <w:sz w:val="24"/>
          <w:szCs w:val="24"/>
        </w:rPr>
        <w:t>в</w:t>
      </w:r>
      <w:r w:rsidRPr="00EF719A">
        <w:rPr>
          <w:rFonts w:ascii="Times New Roman" w:hAnsi="Times New Roman" w:cs="Times New Roman"/>
          <w:sz w:val="24"/>
          <w:szCs w:val="24"/>
        </w:rPr>
        <w:t>ом развитии дошкольников</w:t>
      </w:r>
      <w:r>
        <w:rPr>
          <w:rFonts w:ascii="Times New Roman" w:hAnsi="Times New Roman" w:cs="Times New Roman"/>
          <w:sz w:val="24"/>
          <w:szCs w:val="24"/>
        </w:rPr>
        <w:t>»</w:t>
      </w:r>
      <w:r w:rsidRPr="00EF719A">
        <w:rPr>
          <w:rFonts w:ascii="Times New Roman" w:hAnsi="Times New Roman" w:cs="Times New Roman"/>
          <w:sz w:val="24"/>
          <w:szCs w:val="24"/>
        </w:rPr>
        <w:t>, во всех воз</w:t>
      </w:r>
      <w:r>
        <w:rPr>
          <w:rFonts w:ascii="Times New Roman" w:hAnsi="Times New Roman" w:cs="Times New Roman"/>
          <w:sz w:val="24"/>
          <w:szCs w:val="24"/>
        </w:rPr>
        <w:t>р</w:t>
      </w:r>
      <w:r w:rsidRPr="00EF719A">
        <w:rPr>
          <w:rFonts w:ascii="Times New Roman" w:hAnsi="Times New Roman" w:cs="Times New Roman"/>
          <w:sz w:val="24"/>
          <w:szCs w:val="24"/>
        </w:rPr>
        <w:t>астных группах прошли</w:t>
      </w:r>
      <w:r w:rsidRPr="00627369">
        <w:rPr>
          <w:rFonts w:ascii="Times New Roman" w:hAnsi="Times New Roman" w:cs="Times New Roman"/>
          <w:sz w:val="24"/>
          <w:szCs w:val="24"/>
        </w:rPr>
        <w:t xml:space="preserve"> </w:t>
      </w:r>
      <w:r w:rsidRPr="00EF719A">
        <w:rPr>
          <w:rFonts w:ascii="Times New Roman" w:hAnsi="Times New Roman" w:cs="Times New Roman"/>
          <w:sz w:val="24"/>
          <w:szCs w:val="24"/>
        </w:rPr>
        <w:t>открытые просмотры по речевому развитию с применением изготовленных игр и пособий. Накопленный опыт работы педагогов детского сада по речевому развитию неоднократно печатался</w:t>
      </w:r>
      <w:r>
        <w:rPr>
          <w:rFonts w:ascii="Times New Roman" w:hAnsi="Times New Roman" w:cs="Times New Roman"/>
          <w:sz w:val="24"/>
          <w:szCs w:val="24"/>
        </w:rPr>
        <w:t> </w:t>
      </w:r>
      <w:r w:rsidRPr="00EF719A">
        <w:rPr>
          <w:rFonts w:ascii="Times New Roman" w:hAnsi="Times New Roman" w:cs="Times New Roman"/>
          <w:sz w:val="24"/>
          <w:szCs w:val="24"/>
        </w:rPr>
        <w:t>в методических</w:t>
      </w:r>
      <w:r>
        <w:rPr>
          <w:rFonts w:ascii="Times New Roman" w:hAnsi="Times New Roman" w:cs="Times New Roman"/>
          <w:sz w:val="24"/>
          <w:szCs w:val="24"/>
        </w:rPr>
        <w:t> </w:t>
      </w:r>
      <w:r w:rsidRPr="00EF719A">
        <w:rPr>
          <w:rFonts w:ascii="Times New Roman" w:hAnsi="Times New Roman" w:cs="Times New Roman"/>
          <w:sz w:val="24"/>
          <w:szCs w:val="24"/>
        </w:rPr>
        <w:t>журналах «Труд и творчество», на сайтах «Маам.</w:t>
      </w:r>
      <w:r>
        <w:rPr>
          <w:rFonts w:ascii="Times New Roman" w:hAnsi="Times New Roman" w:cs="Times New Roman"/>
          <w:sz w:val="24"/>
          <w:szCs w:val="24"/>
          <w:lang w:val="en-US"/>
        </w:rPr>
        <w:t>ru</w:t>
      </w:r>
      <w:r w:rsidRPr="00EF719A">
        <w:rPr>
          <w:rFonts w:ascii="Times New Roman" w:hAnsi="Times New Roman" w:cs="Times New Roman"/>
          <w:sz w:val="24"/>
          <w:szCs w:val="24"/>
        </w:rPr>
        <w:t xml:space="preserve">», Всероссийского фестиваля педагогических идей «Первое сентября», разработана и  внедряется программа «Ступеньки», направленная на коррекцию речевых отклонений у дошкольников. В 2015 - 2016 году изданы методические  сборники «Развиваем речь дошкольников» и «Ребёнок познаёт окружающий мир». </w:t>
      </w:r>
    </w:p>
    <w:p w:rsidR="00B04251" w:rsidRDefault="00B04251" w:rsidP="00627369">
      <w:pPr>
        <w:tabs>
          <w:tab w:val="num" w:pos="708"/>
        </w:tabs>
        <w:ind w:firstLine="708"/>
        <w:jc w:val="both"/>
        <w:rPr>
          <w:rFonts w:ascii="Times New Roman" w:hAnsi="Times New Roman" w:cs="Times New Roman"/>
          <w:sz w:val="24"/>
          <w:szCs w:val="24"/>
        </w:rPr>
      </w:pPr>
      <w:r w:rsidRPr="00EF719A">
        <w:rPr>
          <w:rFonts w:ascii="Times New Roman" w:hAnsi="Times New Roman" w:cs="Times New Roman"/>
          <w:sz w:val="24"/>
          <w:szCs w:val="24"/>
        </w:rPr>
        <w:t>Данная программа</w:t>
      </w:r>
      <w:r>
        <w:rPr>
          <w:rFonts w:ascii="Times New Roman" w:hAnsi="Times New Roman" w:cs="Times New Roman"/>
          <w:sz w:val="24"/>
          <w:szCs w:val="24"/>
        </w:rPr>
        <w:t xml:space="preserve"> </w:t>
      </w:r>
      <w:r w:rsidRPr="00EF719A">
        <w:rPr>
          <w:rFonts w:ascii="Times New Roman" w:hAnsi="Times New Roman" w:cs="Times New Roman"/>
          <w:sz w:val="24"/>
          <w:szCs w:val="24"/>
        </w:rPr>
        <w:t xml:space="preserve">в последующие 3 года будет направлена </w:t>
      </w:r>
      <w:r>
        <w:rPr>
          <w:rFonts w:ascii="Times New Roman" w:hAnsi="Times New Roman" w:cs="Times New Roman"/>
          <w:sz w:val="24"/>
          <w:szCs w:val="24"/>
        </w:rPr>
        <w:t> </w:t>
      </w:r>
      <w:r w:rsidRPr="00EF719A">
        <w:rPr>
          <w:rFonts w:ascii="Times New Roman" w:hAnsi="Times New Roman" w:cs="Times New Roman"/>
          <w:sz w:val="24"/>
          <w:szCs w:val="24"/>
        </w:rPr>
        <w:t>на обновление</w:t>
      </w:r>
      <w:r>
        <w:rPr>
          <w:rFonts w:ascii="Times New Roman" w:hAnsi="Times New Roman" w:cs="Times New Roman"/>
          <w:sz w:val="24"/>
          <w:szCs w:val="24"/>
        </w:rPr>
        <w:t> </w:t>
      </w:r>
      <w:r w:rsidRPr="00EF719A">
        <w:rPr>
          <w:rFonts w:ascii="Times New Roman" w:hAnsi="Times New Roman" w:cs="Times New Roman"/>
          <w:sz w:val="24"/>
          <w:szCs w:val="24"/>
        </w:rPr>
        <w:t>созданной</w:t>
      </w:r>
      <w:r>
        <w:rPr>
          <w:rFonts w:ascii="Times New Roman" w:hAnsi="Times New Roman" w:cs="Times New Roman"/>
          <w:sz w:val="24"/>
          <w:szCs w:val="24"/>
        </w:rPr>
        <w:t>  </w:t>
      </w:r>
      <w:r w:rsidRPr="00EF719A">
        <w:rPr>
          <w:rFonts w:ascii="Times New Roman" w:hAnsi="Times New Roman" w:cs="Times New Roman"/>
          <w:sz w:val="24"/>
          <w:szCs w:val="24"/>
        </w:rPr>
        <w:t>в дошкольном</w:t>
      </w:r>
      <w:r>
        <w:rPr>
          <w:rFonts w:ascii="Times New Roman" w:hAnsi="Times New Roman" w:cs="Times New Roman"/>
          <w:sz w:val="24"/>
          <w:szCs w:val="24"/>
        </w:rPr>
        <w:t> </w:t>
      </w:r>
      <w:r w:rsidRPr="00EF719A">
        <w:rPr>
          <w:rFonts w:ascii="Times New Roman" w:hAnsi="Times New Roman" w:cs="Times New Roman"/>
          <w:sz w:val="24"/>
          <w:szCs w:val="24"/>
        </w:rPr>
        <w:t>учреждении среды для развития всесторонней личности воспитанников,</w:t>
      </w:r>
      <w:r>
        <w:rPr>
          <w:rFonts w:ascii="Times New Roman" w:hAnsi="Times New Roman" w:cs="Times New Roman"/>
          <w:sz w:val="24"/>
          <w:szCs w:val="24"/>
        </w:rPr>
        <w:t> </w:t>
      </w:r>
      <w:r w:rsidRPr="00EF719A">
        <w:rPr>
          <w:rFonts w:ascii="Times New Roman" w:hAnsi="Times New Roman" w:cs="Times New Roman"/>
          <w:sz w:val="24"/>
          <w:szCs w:val="24"/>
        </w:rPr>
        <w:t>в частности для</w:t>
      </w:r>
      <w:r>
        <w:rPr>
          <w:rFonts w:ascii="Times New Roman" w:hAnsi="Times New Roman" w:cs="Times New Roman"/>
          <w:sz w:val="24"/>
          <w:szCs w:val="24"/>
        </w:rPr>
        <w:t> </w:t>
      </w:r>
      <w:r w:rsidRPr="00EF719A">
        <w:rPr>
          <w:rFonts w:ascii="Times New Roman" w:hAnsi="Times New Roman" w:cs="Times New Roman"/>
          <w:sz w:val="24"/>
          <w:szCs w:val="24"/>
        </w:rPr>
        <w:t>их речевого</w:t>
      </w:r>
      <w:r>
        <w:rPr>
          <w:rFonts w:ascii="Times New Roman" w:hAnsi="Times New Roman" w:cs="Times New Roman"/>
          <w:sz w:val="24"/>
          <w:szCs w:val="24"/>
        </w:rPr>
        <w:t> </w:t>
      </w:r>
      <w:r w:rsidRPr="00EF719A">
        <w:rPr>
          <w:rFonts w:ascii="Times New Roman" w:hAnsi="Times New Roman" w:cs="Times New Roman"/>
          <w:sz w:val="24"/>
          <w:szCs w:val="24"/>
        </w:rPr>
        <w:t>развития. И</w:t>
      </w:r>
      <w:r>
        <w:rPr>
          <w:rFonts w:ascii="Times New Roman" w:hAnsi="Times New Roman" w:cs="Times New Roman"/>
          <w:sz w:val="24"/>
          <w:szCs w:val="24"/>
        </w:rPr>
        <w:t> </w:t>
      </w:r>
      <w:r w:rsidRPr="00EF719A">
        <w:rPr>
          <w:rFonts w:ascii="Times New Roman" w:hAnsi="Times New Roman" w:cs="Times New Roman"/>
          <w:sz w:val="24"/>
          <w:szCs w:val="24"/>
        </w:rPr>
        <w:t xml:space="preserve"> позволит детскому саду создать материально-технические, научно-методические, профессионально-качественные условия для эффективного развития дошкольников по речевому направлению.</w:t>
      </w:r>
    </w:p>
    <w:p w:rsidR="00B04251" w:rsidRDefault="00B04251" w:rsidP="00627369">
      <w:pPr>
        <w:tabs>
          <w:tab w:val="num" w:pos="708"/>
        </w:tabs>
        <w:ind w:firstLine="708"/>
        <w:jc w:val="both"/>
        <w:rPr>
          <w:rFonts w:ascii="Times New Roman" w:hAnsi="Times New Roman" w:cs="Times New Roman"/>
          <w:sz w:val="24"/>
          <w:szCs w:val="24"/>
        </w:rPr>
      </w:pPr>
    </w:p>
    <w:p w:rsidR="00B04251" w:rsidRPr="00FE112F" w:rsidRDefault="00B04251" w:rsidP="00FE112F">
      <w:pPr>
        <w:jc w:val="both"/>
        <w:rPr>
          <w:rFonts w:ascii="Times New Roman" w:hAnsi="Times New Roman" w:cs="Times New Roman"/>
          <w:sz w:val="24"/>
          <w:szCs w:val="24"/>
        </w:rPr>
      </w:pPr>
      <w:r w:rsidRPr="00FE112F">
        <w:rPr>
          <w:rFonts w:ascii="Times New Roman" w:hAnsi="Times New Roman" w:cs="Times New Roman"/>
          <w:sz w:val="24"/>
          <w:szCs w:val="24"/>
        </w:rPr>
        <w:t>Цель работы площадки:</w:t>
      </w:r>
      <w:r w:rsidRPr="00FE112F">
        <w:rPr>
          <w:rFonts w:ascii="Times New Roman" w:hAnsi="Times New Roman" w:cs="Times New Roman"/>
          <w:kern w:val="3"/>
          <w:sz w:val="24"/>
          <w:szCs w:val="24"/>
        </w:rPr>
        <w:t xml:space="preserve"> Повышение профессиональной компетентности педагогов ДОУ Курагинского района в вопросах речевого развития дошкольников через освоение инновационных образовательных технологий в речевом развитии детей дошкольного возраста на основе интеграции образовательных областей  в разных видах детской деятельности. </w:t>
      </w:r>
    </w:p>
    <w:p w:rsidR="00B04251" w:rsidRPr="00FE112F" w:rsidRDefault="00B04251" w:rsidP="00FE112F">
      <w:pPr>
        <w:jc w:val="both"/>
        <w:rPr>
          <w:rFonts w:ascii="Times New Roman" w:hAnsi="Times New Roman" w:cs="Times New Roman"/>
          <w:sz w:val="24"/>
          <w:szCs w:val="24"/>
        </w:rPr>
      </w:pPr>
      <w:r w:rsidRPr="00FE112F">
        <w:rPr>
          <w:rFonts w:ascii="Times New Roman" w:hAnsi="Times New Roman" w:cs="Times New Roman"/>
          <w:sz w:val="24"/>
          <w:szCs w:val="24"/>
        </w:rPr>
        <w:t> Задачи:</w:t>
      </w:r>
    </w:p>
    <w:p w:rsidR="00B04251" w:rsidRPr="00FE112F" w:rsidRDefault="00B04251" w:rsidP="00FE112F">
      <w:pPr>
        <w:numPr>
          <w:ilvl w:val="0"/>
          <w:numId w:val="13"/>
        </w:numPr>
        <w:jc w:val="both"/>
        <w:rPr>
          <w:rFonts w:ascii="Times New Roman" w:hAnsi="Times New Roman" w:cs="Times New Roman"/>
          <w:kern w:val="3"/>
          <w:sz w:val="24"/>
          <w:szCs w:val="24"/>
        </w:rPr>
      </w:pPr>
      <w:r w:rsidRPr="00FE112F">
        <w:rPr>
          <w:rFonts w:ascii="Times New Roman" w:hAnsi="Times New Roman" w:cs="Times New Roman"/>
          <w:kern w:val="3"/>
          <w:sz w:val="24"/>
          <w:szCs w:val="24"/>
        </w:rPr>
        <w:t>повысить уровень профессиональных знаний  и компетентности по речевому развитию дошкольников с учетом интеграции образовательных областей у воспитателей Курагинского района;</w:t>
      </w:r>
    </w:p>
    <w:p w:rsidR="00B04251" w:rsidRPr="00FE112F" w:rsidRDefault="00B04251" w:rsidP="00FE112F">
      <w:pPr>
        <w:numPr>
          <w:ilvl w:val="0"/>
          <w:numId w:val="13"/>
        </w:numPr>
        <w:jc w:val="both"/>
        <w:rPr>
          <w:rFonts w:ascii="Times New Roman" w:hAnsi="Times New Roman" w:cs="Times New Roman"/>
          <w:kern w:val="3"/>
          <w:sz w:val="24"/>
          <w:szCs w:val="24"/>
        </w:rPr>
      </w:pPr>
      <w:r w:rsidRPr="00FE112F">
        <w:rPr>
          <w:rFonts w:ascii="Times New Roman" w:hAnsi="Times New Roman" w:cs="Times New Roman"/>
          <w:kern w:val="3"/>
          <w:sz w:val="24"/>
          <w:szCs w:val="24"/>
        </w:rPr>
        <w:t>изучить профессиональные трудности педагогов в области речевого развития  дошкольников на основе анкетирования.</w:t>
      </w:r>
    </w:p>
    <w:p w:rsidR="00B04251" w:rsidRPr="00FE112F" w:rsidRDefault="00B04251" w:rsidP="00FE112F">
      <w:pPr>
        <w:numPr>
          <w:ilvl w:val="0"/>
          <w:numId w:val="13"/>
        </w:numPr>
        <w:jc w:val="both"/>
        <w:rPr>
          <w:rFonts w:ascii="Times New Roman" w:hAnsi="Times New Roman" w:cs="Times New Roman"/>
          <w:kern w:val="3"/>
          <w:sz w:val="24"/>
          <w:szCs w:val="24"/>
        </w:rPr>
      </w:pPr>
      <w:r w:rsidRPr="00FE112F">
        <w:rPr>
          <w:rFonts w:ascii="Times New Roman" w:hAnsi="Times New Roman" w:cs="Times New Roman"/>
          <w:kern w:val="3"/>
          <w:sz w:val="24"/>
          <w:szCs w:val="24"/>
        </w:rPr>
        <w:t>проводить семинары-практикумы, тренинги, дискуссии, деловые игры, циклы консультаций и  мастер-классы по речевому развитию во взаимодействии с узкими специалистами детского сада.</w:t>
      </w:r>
    </w:p>
    <w:p w:rsidR="00B04251" w:rsidRPr="00FE112F" w:rsidRDefault="00B04251" w:rsidP="00FE112F">
      <w:pPr>
        <w:numPr>
          <w:ilvl w:val="0"/>
          <w:numId w:val="13"/>
        </w:numPr>
        <w:jc w:val="both"/>
        <w:rPr>
          <w:rFonts w:ascii="Times New Roman" w:hAnsi="Times New Roman" w:cs="Times New Roman"/>
          <w:kern w:val="3"/>
          <w:sz w:val="24"/>
          <w:szCs w:val="24"/>
        </w:rPr>
      </w:pPr>
      <w:r w:rsidRPr="00FE112F">
        <w:rPr>
          <w:rFonts w:ascii="Times New Roman" w:hAnsi="Times New Roman" w:cs="Times New Roman"/>
          <w:kern w:val="3"/>
          <w:sz w:val="24"/>
          <w:szCs w:val="24"/>
        </w:rPr>
        <w:t>создать условия для профессионального общения педагогов, трансляции и распространения опыта успешной педагогической деятельности с использованием инновационных образовательных технологий в развитии речи детей дошкольного возраста</w:t>
      </w:r>
    </w:p>
    <w:p w:rsidR="00B04251" w:rsidRPr="00FE112F" w:rsidRDefault="00B04251" w:rsidP="00FE112F">
      <w:pPr>
        <w:numPr>
          <w:ilvl w:val="0"/>
          <w:numId w:val="13"/>
        </w:numPr>
        <w:jc w:val="both"/>
        <w:rPr>
          <w:rFonts w:ascii="Times New Roman" w:hAnsi="Times New Roman" w:cs="Times New Roman"/>
          <w:kern w:val="3"/>
          <w:sz w:val="24"/>
          <w:szCs w:val="24"/>
        </w:rPr>
      </w:pPr>
      <w:r w:rsidRPr="00FE112F">
        <w:rPr>
          <w:rFonts w:ascii="Times New Roman" w:hAnsi="Times New Roman" w:cs="Times New Roman"/>
          <w:kern w:val="3"/>
          <w:sz w:val="24"/>
          <w:szCs w:val="24"/>
        </w:rPr>
        <w:t>пропагандировать передовой педагогический опыт и новые педагогические технологии  в работе с родителями и социумом по речевому развитию дошкольников;</w:t>
      </w:r>
    </w:p>
    <w:p w:rsidR="00B04251" w:rsidRPr="00FE112F" w:rsidRDefault="00B04251" w:rsidP="00FE112F">
      <w:pPr>
        <w:numPr>
          <w:ilvl w:val="0"/>
          <w:numId w:val="13"/>
        </w:numPr>
        <w:jc w:val="both"/>
        <w:rPr>
          <w:rFonts w:ascii="Times New Roman" w:hAnsi="Times New Roman" w:cs="Times New Roman"/>
          <w:kern w:val="3"/>
          <w:sz w:val="24"/>
          <w:szCs w:val="24"/>
        </w:rPr>
      </w:pPr>
      <w:r w:rsidRPr="00FE112F">
        <w:rPr>
          <w:rFonts w:ascii="Times New Roman" w:hAnsi="Times New Roman" w:cs="Times New Roman"/>
          <w:kern w:val="3"/>
          <w:sz w:val="24"/>
          <w:szCs w:val="24"/>
        </w:rPr>
        <w:t>способствовать реализации творческого потенциала педагогов, участников площадки;</w:t>
      </w:r>
    </w:p>
    <w:p w:rsidR="00B04251" w:rsidRPr="00FE112F" w:rsidRDefault="00B04251" w:rsidP="00FE112F">
      <w:pPr>
        <w:numPr>
          <w:ilvl w:val="0"/>
          <w:numId w:val="13"/>
        </w:numPr>
        <w:jc w:val="both"/>
        <w:rPr>
          <w:rFonts w:ascii="Times New Roman" w:hAnsi="Times New Roman" w:cs="Times New Roman"/>
          <w:kern w:val="3"/>
          <w:sz w:val="24"/>
          <w:szCs w:val="24"/>
        </w:rPr>
      </w:pPr>
      <w:r w:rsidRPr="00FE112F">
        <w:rPr>
          <w:rFonts w:ascii="Times New Roman" w:hAnsi="Times New Roman" w:cs="Times New Roman"/>
          <w:kern w:val="3"/>
          <w:sz w:val="24"/>
          <w:szCs w:val="24"/>
        </w:rPr>
        <w:t xml:space="preserve">распространять информацию о новых перспективных проектах речевого развития  в ДОУ; внедрение их в практику работы; </w:t>
      </w:r>
    </w:p>
    <w:p w:rsidR="00B04251" w:rsidRPr="00FE112F" w:rsidRDefault="00B04251" w:rsidP="00FE112F">
      <w:pPr>
        <w:numPr>
          <w:ilvl w:val="0"/>
          <w:numId w:val="13"/>
        </w:numPr>
        <w:jc w:val="both"/>
        <w:rPr>
          <w:rFonts w:ascii="Times New Roman" w:hAnsi="Times New Roman" w:cs="Times New Roman"/>
          <w:kern w:val="3"/>
          <w:sz w:val="24"/>
          <w:szCs w:val="24"/>
        </w:rPr>
      </w:pPr>
      <w:r w:rsidRPr="00FE112F">
        <w:rPr>
          <w:rFonts w:ascii="Times New Roman" w:hAnsi="Times New Roman" w:cs="Times New Roman"/>
          <w:kern w:val="3"/>
          <w:sz w:val="24"/>
          <w:szCs w:val="24"/>
        </w:rPr>
        <w:t xml:space="preserve">организовать взаимодействие в  методической работе по преемственности в образовательных учреждениях района по теме: «Речевое развитие дошкольников». </w:t>
      </w:r>
    </w:p>
    <w:p w:rsidR="00B04251" w:rsidRPr="00FE112F" w:rsidRDefault="00B04251" w:rsidP="00FE112F">
      <w:pPr>
        <w:jc w:val="both"/>
        <w:rPr>
          <w:rFonts w:ascii="Times New Roman" w:hAnsi="Times New Roman" w:cs="Times New Roman"/>
          <w:kern w:val="3"/>
          <w:sz w:val="24"/>
          <w:szCs w:val="24"/>
        </w:rPr>
      </w:pPr>
      <w:r w:rsidRPr="00FE112F">
        <w:rPr>
          <w:rFonts w:ascii="Times New Roman" w:hAnsi="Times New Roman" w:cs="Times New Roman"/>
          <w:kern w:val="3"/>
          <w:sz w:val="24"/>
          <w:szCs w:val="24"/>
        </w:rPr>
        <w:t xml:space="preserve"> </w:t>
      </w:r>
      <w:r w:rsidRPr="00FE112F">
        <w:rPr>
          <w:rFonts w:ascii="Times New Roman" w:hAnsi="Times New Roman" w:cs="Times New Roman"/>
          <w:sz w:val="24"/>
          <w:szCs w:val="24"/>
        </w:rPr>
        <w:t>    </w:t>
      </w:r>
      <w:r w:rsidRPr="00FE112F">
        <w:rPr>
          <w:rFonts w:ascii="Times New Roman" w:hAnsi="Times New Roman" w:cs="Times New Roman"/>
          <w:kern w:val="3"/>
          <w:sz w:val="24"/>
          <w:szCs w:val="24"/>
        </w:rPr>
        <w:t xml:space="preserve">Ожидаемые результаты: </w:t>
      </w:r>
    </w:p>
    <w:p w:rsidR="00B04251" w:rsidRPr="00FE112F" w:rsidRDefault="00B04251" w:rsidP="00FE112F">
      <w:pPr>
        <w:jc w:val="both"/>
        <w:rPr>
          <w:rFonts w:ascii="Times New Roman" w:hAnsi="Times New Roman" w:cs="Times New Roman"/>
          <w:kern w:val="3"/>
          <w:sz w:val="24"/>
          <w:szCs w:val="24"/>
        </w:rPr>
      </w:pPr>
      <w:r w:rsidRPr="00FE112F">
        <w:rPr>
          <w:rFonts w:ascii="Times New Roman" w:hAnsi="Times New Roman" w:cs="Times New Roman"/>
          <w:kern w:val="3"/>
          <w:sz w:val="24"/>
          <w:szCs w:val="24"/>
        </w:rPr>
        <w:t xml:space="preserve">1. Повышение профессиональной компетентности педагогов ДОУ в использовании инновационных образовательных технологий в речевом развитии детей дошкольного возраста </w:t>
      </w:r>
    </w:p>
    <w:p w:rsidR="00B04251" w:rsidRPr="00FE112F" w:rsidRDefault="00B04251" w:rsidP="00FE112F">
      <w:pPr>
        <w:jc w:val="both"/>
        <w:rPr>
          <w:rFonts w:ascii="Times New Roman" w:hAnsi="Times New Roman" w:cs="Times New Roman"/>
          <w:kern w:val="3"/>
          <w:sz w:val="24"/>
          <w:szCs w:val="24"/>
        </w:rPr>
      </w:pPr>
      <w:r w:rsidRPr="00FE112F">
        <w:rPr>
          <w:rFonts w:ascii="Times New Roman" w:hAnsi="Times New Roman" w:cs="Times New Roman"/>
          <w:kern w:val="3"/>
          <w:sz w:val="24"/>
          <w:szCs w:val="24"/>
        </w:rPr>
        <w:t xml:space="preserve">2. Методические продукты по теме «Внедрение инновационных образовательных технологий по развитию речи детей дошкольного возраста в ДОУ»; </w:t>
      </w:r>
    </w:p>
    <w:p w:rsidR="00B04251" w:rsidRPr="00FE112F" w:rsidRDefault="00B04251" w:rsidP="00FE112F">
      <w:pPr>
        <w:jc w:val="both"/>
        <w:rPr>
          <w:rFonts w:ascii="Times New Roman" w:hAnsi="Times New Roman" w:cs="Times New Roman"/>
          <w:sz w:val="24"/>
          <w:szCs w:val="24"/>
        </w:rPr>
      </w:pPr>
      <w:r w:rsidRPr="00FE112F">
        <w:rPr>
          <w:rFonts w:ascii="Times New Roman" w:hAnsi="Times New Roman" w:cs="Times New Roman"/>
          <w:kern w:val="3"/>
          <w:sz w:val="24"/>
          <w:szCs w:val="24"/>
        </w:rPr>
        <w:t>3. Трансляция опыта работы по использованию инновационных образовательных технологий в речевом развитии детей дошкольного возраста.</w:t>
      </w:r>
      <w:r w:rsidRPr="00FE112F">
        <w:rPr>
          <w:rFonts w:ascii="Times New Roman" w:hAnsi="Times New Roman" w:cs="Times New Roman"/>
          <w:sz w:val="24"/>
          <w:szCs w:val="24"/>
        </w:rPr>
        <w:t>    </w:t>
      </w:r>
    </w:p>
    <w:p w:rsidR="00B04251" w:rsidRPr="00FE112F" w:rsidRDefault="00B04251" w:rsidP="00FE112F">
      <w:pPr>
        <w:jc w:val="both"/>
        <w:rPr>
          <w:rFonts w:ascii="Times New Roman" w:hAnsi="Times New Roman" w:cs="Times New Roman"/>
          <w:sz w:val="24"/>
          <w:szCs w:val="24"/>
        </w:rPr>
      </w:pPr>
      <w:r w:rsidRPr="00FE112F">
        <w:rPr>
          <w:rFonts w:ascii="Times New Roman" w:hAnsi="Times New Roman" w:cs="Times New Roman"/>
          <w:sz w:val="24"/>
          <w:szCs w:val="24"/>
        </w:rPr>
        <w:t>4.   Размещение публикаций в методических журналах, на сайте ДОУ, социальных сетях.</w:t>
      </w:r>
    </w:p>
    <w:p w:rsidR="00B04251" w:rsidRPr="00FE112F" w:rsidRDefault="00B04251" w:rsidP="00FE112F">
      <w:pPr>
        <w:rPr>
          <w:rFonts w:ascii="Times New Roman" w:hAnsi="Times New Roman" w:cs="Times New Roman"/>
          <w:b/>
          <w:bCs/>
          <w:i/>
          <w:iCs/>
          <w:sz w:val="24"/>
          <w:szCs w:val="24"/>
        </w:rPr>
      </w:pPr>
      <w:r w:rsidRPr="00FE112F">
        <w:rPr>
          <w:rFonts w:ascii="Times New Roman" w:hAnsi="Times New Roman" w:cs="Times New Roman"/>
          <w:b/>
          <w:bCs/>
          <w:i/>
          <w:iCs/>
          <w:sz w:val="24"/>
          <w:szCs w:val="24"/>
        </w:rPr>
        <w:t>Наши традиции:</w:t>
      </w:r>
    </w:p>
    <w:p w:rsidR="00B04251" w:rsidRPr="00FE112F" w:rsidRDefault="00B04251" w:rsidP="00FE112F">
      <w:pPr>
        <w:numPr>
          <w:ilvl w:val="0"/>
          <w:numId w:val="14"/>
        </w:numPr>
        <w:spacing w:after="60" w:line="192" w:lineRule="auto"/>
        <w:ind w:left="1080"/>
        <w:textAlignment w:val="baseline"/>
        <w:rPr>
          <w:rFonts w:ascii="Times New Roman" w:hAnsi="Times New Roman" w:cs="Times New Roman"/>
          <w:sz w:val="24"/>
          <w:szCs w:val="24"/>
        </w:rPr>
      </w:pPr>
      <w:r w:rsidRPr="00FE112F">
        <w:rPr>
          <w:rFonts w:ascii="Times New Roman" w:hAnsi="Times New Roman" w:cs="Times New Roman"/>
          <w:kern w:val="24"/>
          <w:sz w:val="24"/>
          <w:szCs w:val="24"/>
        </w:rPr>
        <w:t>Семейного клуба «Семь+Я»;</w:t>
      </w:r>
    </w:p>
    <w:p w:rsidR="00B04251" w:rsidRPr="00FE112F" w:rsidRDefault="00B04251" w:rsidP="00FE112F">
      <w:pPr>
        <w:numPr>
          <w:ilvl w:val="0"/>
          <w:numId w:val="14"/>
        </w:numPr>
        <w:spacing w:after="60" w:line="192" w:lineRule="auto"/>
        <w:ind w:left="1080"/>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Организация «Круглого стола»  с учителями школ, родителями и педагогами ДОУ;</w:t>
      </w:r>
    </w:p>
    <w:p w:rsidR="00B04251" w:rsidRPr="00FE112F" w:rsidRDefault="00B04251" w:rsidP="00FE112F">
      <w:pPr>
        <w:numPr>
          <w:ilvl w:val="0"/>
          <w:numId w:val="14"/>
        </w:numPr>
        <w:spacing w:after="60" w:line="192" w:lineRule="auto"/>
        <w:ind w:left="1080"/>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Многолетний опыт организации коррекционной и логопедической помощи воспитанникам с ОВЗ и их семьям;</w:t>
      </w:r>
    </w:p>
    <w:p w:rsidR="00B04251" w:rsidRPr="00FE112F" w:rsidRDefault="00B04251" w:rsidP="00FE112F">
      <w:pPr>
        <w:numPr>
          <w:ilvl w:val="0"/>
          <w:numId w:val="14"/>
        </w:numPr>
        <w:spacing w:after="60" w:line="192" w:lineRule="auto"/>
        <w:ind w:left="1080"/>
        <w:textAlignment w:val="baseline"/>
        <w:rPr>
          <w:rFonts w:ascii="Times New Roman" w:hAnsi="Times New Roman" w:cs="Times New Roman"/>
          <w:sz w:val="24"/>
          <w:szCs w:val="24"/>
        </w:rPr>
      </w:pPr>
      <w:r w:rsidRPr="00FE112F">
        <w:rPr>
          <w:rFonts w:ascii="Times New Roman" w:hAnsi="Times New Roman" w:cs="Times New Roman"/>
          <w:kern w:val="24"/>
          <w:sz w:val="24"/>
          <w:szCs w:val="24"/>
        </w:rPr>
        <w:t>Реализация детско-взрослых творческих проектов и   конкурсов «Сочинение сказок и стихов», изготовление книжек-малышек (совместно с родителями).</w:t>
      </w:r>
    </w:p>
    <w:p w:rsidR="00B04251" w:rsidRPr="00FE112F" w:rsidRDefault="00B04251" w:rsidP="00FE112F">
      <w:pPr>
        <w:numPr>
          <w:ilvl w:val="0"/>
          <w:numId w:val="14"/>
        </w:numPr>
        <w:spacing w:after="60" w:line="192" w:lineRule="auto"/>
        <w:ind w:left="1080"/>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Последняя пятница каждого месяца «Игровой день»</w:t>
      </w:r>
    </w:p>
    <w:p w:rsidR="00B04251" w:rsidRPr="00FE112F" w:rsidRDefault="00B04251" w:rsidP="00FE112F">
      <w:pPr>
        <w:numPr>
          <w:ilvl w:val="0"/>
          <w:numId w:val="14"/>
        </w:numPr>
        <w:spacing w:after="60" w:line="192" w:lineRule="auto"/>
        <w:ind w:left="1080"/>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«День именинника»  по временам года.</w:t>
      </w:r>
    </w:p>
    <w:p w:rsidR="00B04251" w:rsidRPr="00FE112F" w:rsidRDefault="00B04251" w:rsidP="00FE112F">
      <w:pPr>
        <w:numPr>
          <w:ilvl w:val="0"/>
          <w:numId w:val="14"/>
        </w:numPr>
        <w:spacing w:after="60" w:line="192" w:lineRule="auto"/>
        <w:ind w:left="1080"/>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Проведение праздников по народному календарю совместно с районной детской библиотекой и Курагинским районным музеем и Домом культуры.</w:t>
      </w:r>
    </w:p>
    <w:p w:rsidR="00B04251" w:rsidRPr="00FE112F" w:rsidRDefault="00B04251" w:rsidP="00FE112F">
      <w:pPr>
        <w:numPr>
          <w:ilvl w:val="0"/>
          <w:numId w:val="14"/>
        </w:numPr>
        <w:spacing w:after="60" w:line="192" w:lineRule="auto"/>
        <w:ind w:left="1080"/>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Автобусная экскурсия «Я в Курагино живу – я Курагино люблю».</w:t>
      </w:r>
    </w:p>
    <w:p w:rsidR="00B04251" w:rsidRPr="00FE112F" w:rsidRDefault="00B04251" w:rsidP="00FE112F">
      <w:pPr>
        <w:jc w:val="both"/>
        <w:rPr>
          <w:rFonts w:ascii="Times New Roman" w:hAnsi="Times New Roman" w:cs="Times New Roman"/>
          <w:i/>
          <w:iCs/>
          <w:sz w:val="24"/>
          <w:szCs w:val="24"/>
        </w:rPr>
      </w:pPr>
    </w:p>
    <w:p w:rsidR="00B04251" w:rsidRPr="00FE112F" w:rsidRDefault="00B04251" w:rsidP="00FE112F">
      <w:pPr>
        <w:rPr>
          <w:rFonts w:ascii="Times New Roman" w:hAnsi="Times New Roman" w:cs="Times New Roman"/>
          <w:sz w:val="24"/>
          <w:szCs w:val="24"/>
        </w:rPr>
      </w:pPr>
      <w:r w:rsidRPr="00FE112F">
        <w:rPr>
          <w:rFonts w:ascii="Times New Roman" w:hAnsi="Times New Roman" w:cs="Times New Roman"/>
          <w:sz w:val="24"/>
          <w:szCs w:val="24"/>
        </w:rPr>
        <w:t>Инновационная система речевого развития дошкольников в ДОУ:</w:t>
      </w:r>
    </w:p>
    <w:p w:rsidR="00B04251" w:rsidRPr="00FE112F" w:rsidRDefault="00B04251" w:rsidP="00FE112F">
      <w:pPr>
        <w:numPr>
          <w:ilvl w:val="0"/>
          <w:numId w:val="8"/>
        </w:numPr>
        <w:rPr>
          <w:rFonts w:ascii="Times New Roman" w:hAnsi="Times New Roman" w:cs="Times New Roman"/>
          <w:sz w:val="24"/>
          <w:szCs w:val="24"/>
        </w:rPr>
      </w:pPr>
      <w:r w:rsidRPr="00FE112F">
        <w:rPr>
          <w:rFonts w:ascii="Times New Roman" w:hAnsi="Times New Roman" w:cs="Times New Roman"/>
          <w:sz w:val="24"/>
          <w:szCs w:val="24"/>
        </w:rPr>
        <w:t>1 компонент - «Мониторинг уровня освоения образовательной программы воспитанниками ДОУ».</w:t>
      </w:r>
    </w:p>
    <w:p w:rsidR="00B04251" w:rsidRPr="00FE112F" w:rsidRDefault="00B04251" w:rsidP="00FE112F">
      <w:pPr>
        <w:numPr>
          <w:ilvl w:val="0"/>
          <w:numId w:val="9"/>
        </w:numPr>
        <w:rPr>
          <w:rFonts w:ascii="Times New Roman" w:hAnsi="Times New Roman" w:cs="Times New Roman"/>
          <w:sz w:val="24"/>
          <w:szCs w:val="24"/>
        </w:rPr>
      </w:pPr>
      <w:r w:rsidRPr="00FE112F">
        <w:rPr>
          <w:rFonts w:ascii="Times New Roman" w:hAnsi="Times New Roman" w:cs="Times New Roman"/>
          <w:sz w:val="24"/>
          <w:szCs w:val="24"/>
        </w:rPr>
        <w:t>2 компонент – «Организация методической работы с педагогами, повышение уровня квалификации».</w:t>
      </w:r>
    </w:p>
    <w:p w:rsidR="00B04251" w:rsidRPr="00FE112F" w:rsidRDefault="00B04251" w:rsidP="00FE112F">
      <w:pPr>
        <w:numPr>
          <w:ilvl w:val="0"/>
          <w:numId w:val="10"/>
        </w:numPr>
        <w:rPr>
          <w:rFonts w:ascii="Times New Roman" w:hAnsi="Times New Roman" w:cs="Times New Roman"/>
          <w:sz w:val="24"/>
          <w:szCs w:val="24"/>
        </w:rPr>
      </w:pPr>
      <w:r w:rsidRPr="00FE112F">
        <w:rPr>
          <w:rFonts w:ascii="Times New Roman" w:hAnsi="Times New Roman" w:cs="Times New Roman"/>
          <w:sz w:val="24"/>
          <w:szCs w:val="24"/>
        </w:rPr>
        <w:t>3 компонент - «Создание условий для построения и обновления речевой предметно-пространственной развивающей среды  в ДОУ».</w:t>
      </w:r>
    </w:p>
    <w:p w:rsidR="00B04251" w:rsidRPr="00FE112F" w:rsidRDefault="00B04251" w:rsidP="00FE112F">
      <w:pPr>
        <w:numPr>
          <w:ilvl w:val="0"/>
          <w:numId w:val="11"/>
        </w:numPr>
        <w:rPr>
          <w:rFonts w:ascii="Times New Roman" w:hAnsi="Times New Roman" w:cs="Times New Roman"/>
          <w:sz w:val="24"/>
          <w:szCs w:val="24"/>
        </w:rPr>
      </w:pPr>
      <w:r w:rsidRPr="00FE112F">
        <w:rPr>
          <w:rFonts w:ascii="Times New Roman" w:hAnsi="Times New Roman" w:cs="Times New Roman"/>
          <w:sz w:val="24"/>
          <w:szCs w:val="24"/>
        </w:rPr>
        <w:t>4 компонент - «Речевое развитие воспитанников ДОУ».</w:t>
      </w:r>
    </w:p>
    <w:p w:rsidR="00B04251" w:rsidRPr="00FE112F" w:rsidRDefault="00B04251" w:rsidP="00FE112F">
      <w:pPr>
        <w:numPr>
          <w:ilvl w:val="0"/>
          <w:numId w:val="11"/>
        </w:numPr>
        <w:rPr>
          <w:rFonts w:ascii="Times New Roman" w:hAnsi="Times New Roman" w:cs="Times New Roman"/>
          <w:sz w:val="24"/>
          <w:szCs w:val="24"/>
        </w:rPr>
      </w:pPr>
      <w:r w:rsidRPr="00FE112F">
        <w:rPr>
          <w:rFonts w:ascii="Times New Roman" w:hAnsi="Times New Roman" w:cs="Times New Roman"/>
          <w:sz w:val="24"/>
          <w:szCs w:val="24"/>
        </w:rPr>
        <w:t>5 компонент – «Просвещение родителей и работа с социумом по речевому развитию детей»</w:t>
      </w:r>
    </w:p>
    <w:p w:rsidR="00B04251" w:rsidRPr="00FE112F" w:rsidRDefault="00B04251" w:rsidP="00FE112F">
      <w:pPr>
        <w:rPr>
          <w:rFonts w:ascii="Times New Roman" w:hAnsi="Times New Roman" w:cs="Times New Roman"/>
          <w:sz w:val="24"/>
          <w:szCs w:val="24"/>
        </w:rPr>
      </w:pPr>
    </w:p>
    <w:p w:rsidR="00B04251" w:rsidRPr="00FE112F" w:rsidRDefault="00B04251" w:rsidP="00FE112F">
      <w:pPr>
        <w:rPr>
          <w:rFonts w:ascii="Times New Roman" w:hAnsi="Times New Roman" w:cs="Times New Roman"/>
          <w:i/>
          <w:iCs/>
          <w:sz w:val="24"/>
          <w:szCs w:val="24"/>
        </w:rPr>
      </w:pPr>
      <w:r w:rsidRPr="00FE112F">
        <w:rPr>
          <w:rFonts w:ascii="Times New Roman" w:hAnsi="Times New Roman" w:cs="Times New Roman"/>
          <w:b/>
          <w:bCs/>
          <w:i/>
          <w:iCs/>
          <w:sz w:val="24"/>
          <w:szCs w:val="24"/>
        </w:rPr>
        <w:t>Творческая группа  экспериментальной площадки</w:t>
      </w:r>
    </w:p>
    <w:tbl>
      <w:tblPr>
        <w:tblW w:w="9480"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tblPr>
      <w:tblGrid>
        <w:gridCol w:w="997"/>
        <w:gridCol w:w="3938"/>
        <w:gridCol w:w="2252"/>
        <w:gridCol w:w="2293"/>
      </w:tblGrid>
      <w:tr w:rsidR="00B04251" w:rsidRPr="003E6D6F">
        <w:tc>
          <w:tcPr>
            <w:tcW w:w="997"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w:t>
            </w:r>
          </w:p>
        </w:tc>
        <w:tc>
          <w:tcPr>
            <w:tcW w:w="3938"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Ф.И.О. педагога</w:t>
            </w:r>
          </w:p>
        </w:tc>
        <w:tc>
          <w:tcPr>
            <w:tcW w:w="2252"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должность</w:t>
            </w:r>
          </w:p>
        </w:tc>
        <w:tc>
          <w:tcPr>
            <w:tcW w:w="2293"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квалификационная категория</w:t>
            </w:r>
          </w:p>
        </w:tc>
      </w:tr>
      <w:tr w:rsidR="00B04251" w:rsidRPr="003E6D6F">
        <w:tc>
          <w:tcPr>
            <w:tcW w:w="997"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numPr>
                <w:ilvl w:val="0"/>
                <w:numId w:val="5"/>
              </w:numPr>
              <w:rPr>
                <w:rFonts w:ascii="Times New Roman" w:hAnsi="Times New Roman" w:cs="Times New Roman"/>
                <w:i/>
                <w:iCs/>
                <w:sz w:val="24"/>
                <w:szCs w:val="24"/>
              </w:rPr>
            </w:pPr>
          </w:p>
        </w:tc>
        <w:tc>
          <w:tcPr>
            <w:tcW w:w="3938"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Светлана Васильевна Солоницына -</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xml:space="preserve">РУКОВОДИТЕЛЬ  РП </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Члены творческой группы:</w:t>
            </w:r>
          </w:p>
        </w:tc>
        <w:tc>
          <w:tcPr>
            <w:tcW w:w="2252"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A20393">
            <w:pPr>
              <w:rPr>
                <w:rFonts w:ascii="Times New Roman" w:hAnsi="Times New Roman" w:cs="Times New Roman"/>
                <w:i/>
                <w:iCs/>
                <w:sz w:val="24"/>
                <w:szCs w:val="24"/>
              </w:rPr>
            </w:pPr>
            <w:r w:rsidRPr="003E6D6F">
              <w:rPr>
                <w:rFonts w:ascii="Times New Roman" w:hAnsi="Times New Roman" w:cs="Times New Roman"/>
                <w:i/>
                <w:iCs/>
                <w:sz w:val="24"/>
                <w:szCs w:val="24"/>
              </w:rPr>
              <w:t>Зам.заведующего по воспитательно-образовательной работе</w:t>
            </w:r>
          </w:p>
        </w:tc>
        <w:tc>
          <w:tcPr>
            <w:tcW w:w="2293"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первая</w:t>
            </w:r>
          </w:p>
        </w:tc>
      </w:tr>
      <w:tr w:rsidR="00B04251" w:rsidRPr="003E6D6F">
        <w:tc>
          <w:tcPr>
            <w:tcW w:w="997"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ind w:left="360"/>
              <w:rPr>
                <w:rFonts w:ascii="Times New Roman" w:hAnsi="Times New Roman" w:cs="Times New Roman"/>
                <w:i/>
                <w:iCs/>
                <w:sz w:val="24"/>
                <w:szCs w:val="24"/>
              </w:rPr>
            </w:pPr>
            <w:r w:rsidRPr="003E6D6F">
              <w:rPr>
                <w:rFonts w:ascii="Times New Roman" w:hAnsi="Times New Roman" w:cs="Times New Roman"/>
                <w:i/>
                <w:iCs/>
                <w:sz w:val="24"/>
                <w:szCs w:val="24"/>
              </w:rPr>
              <w:t>2.</w:t>
            </w:r>
          </w:p>
        </w:tc>
        <w:tc>
          <w:tcPr>
            <w:tcW w:w="3938"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xml:space="preserve">Татьяна Борисовна Славская </w:t>
            </w:r>
          </w:p>
        </w:tc>
        <w:tc>
          <w:tcPr>
            <w:tcW w:w="2252"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воспитатель</w:t>
            </w:r>
          </w:p>
        </w:tc>
        <w:tc>
          <w:tcPr>
            <w:tcW w:w="2293"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высшая</w:t>
            </w:r>
          </w:p>
        </w:tc>
      </w:tr>
      <w:tr w:rsidR="00B04251" w:rsidRPr="003E6D6F">
        <w:tc>
          <w:tcPr>
            <w:tcW w:w="997"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ind w:left="360"/>
              <w:rPr>
                <w:rFonts w:ascii="Times New Roman" w:hAnsi="Times New Roman" w:cs="Times New Roman"/>
                <w:i/>
                <w:iCs/>
                <w:sz w:val="24"/>
                <w:szCs w:val="24"/>
              </w:rPr>
            </w:pPr>
            <w:r w:rsidRPr="003E6D6F">
              <w:rPr>
                <w:rFonts w:ascii="Times New Roman" w:hAnsi="Times New Roman" w:cs="Times New Roman"/>
                <w:i/>
                <w:iCs/>
                <w:sz w:val="24"/>
                <w:szCs w:val="24"/>
              </w:rPr>
              <w:t>3.</w:t>
            </w:r>
          </w:p>
        </w:tc>
        <w:tc>
          <w:tcPr>
            <w:tcW w:w="3938"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Татьяна Ивановна Бармашова</w:t>
            </w:r>
          </w:p>
        </w:tc>
        <w:tc>
          <w:tcPr>
            <w:tcW w:w="2252"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воспитатель</w:t>
            </w:r>
          </w:p>
        </w:tc>
        <w:tc>
          <w:tcPr>
            <w:tcW w:w="2293"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высшая</w:t>
            </w:r>
          </w:p>
        </w:tc>
      </w:tr>
      <w:tr w:rsidR="00B04251" w:rsidRPr="003E6D6F">
        <w:tc>
          <w:tcPr>
            <w:tcW w:w="997"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ind w:left="360"/>
              <w:rPr>
                <w:rFonts w:ascii="Times New Roman" w:hAnsi="Times New Roman" w:cs="Times New Roman"/>
                <w:i/>
                <w:iCs/>
                <w:sz w:val="24"/>
                <w:szCs w:val="24"/>
              </w:rPr>
            </w:pPr>
            <w:r w:rsidRPr="003E6D6F">
              <w:rPr>
                <w:rFonts w:ascii="Times New Roman" w:hAnsi="Times New Roman" w:cs="Times New Roman"/>
                <w:i/>
                <w:iCs/>
                <w:sz w:val="24"/>
                <w:szCs w:val="24"/>
              </w:rPr>
              <w:t>4.</w:t>
            </w:r>
          </w:p>
        </w:tc>
        <w:tc>
          <w:tcPr>
            <w:tcW w:w="3938"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Татьяна Ивановна Печенкина</w:t>
            </w:r>
          </w:p>
        </w:tc>
        <w:tc>
          <w:tcPr>
            <w:tcW w:w="2252"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воспитатель</w:t>
            </w:r>
          </w:p>
        </w:tc>
        <w:tc>
          <w:tcPr>
            <w:tcW w:w="2293"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первая</w:t>
            </w:r>
          </w:p>
        </w:tc>
      </w:tr>
      <w:tr w:rsidR="00B04251" w:rsidRPr="003E6D6F">
        <w:tc>
          <w:tcPr>
            <w:tcW w:w="997"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ind w:left="360"/>
              <w:rPr>
                <w:rFonts w:ascii="Times New Roman" w:hAnsi="Times New Roman" w:cs="Times New Roman"/>
                <w:i/>
                <w:iCs/>
                <w:sz w:val="24"/>
                <w:szCs w:val="24"/>
              </w:rPr>
            </w:pPr>
            <w:r w:rsidRPr="003E6D6F">
              <w:rPr>
                <w:rFonts w:ascii="Times New Roman" w:hAnsi="Times New Roman" w:cs="Times New Roman"/>
                <w:i/>
                <w:iCs/>
                <w:sz w:val="24"/>
                <w:szCs w:val="24"/>
              </w:rPr>
              <w:t xml:space="preserve">5. </w:t>
            </w:r>
          </w:p>
        </w:tc>
        <w:tc>
          <w:tcPr>
            <w:tcW w:w="3938"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Решетникова Любовь Силантьевна</w:t>
            </w:r>
          </w:p>
        </w:tc>
        <w:tc>
          <w:tcPr>
            <w:tcW w:w="2252"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учитель-логопед</w:t>
            </w:r>
          </w:p>
        </w:tc>
        <w:tc>
          <w:tcPr>
            <w:tcW w:w="2293"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без категории</w:t>
            </w:r>
          </w:p>
        </w:tc>
      </w:tr>
      <w:tr w:rsidR="00B04251" w:rsidRPr="003E6D6F">
        <w:tc>
          <w:tcPr>
            <w:tcW w:w="997"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ind w:left="360"/>
              <w:rPr>
                <w:rFonts w:ascii="Times New Roman" w:hAnsi="Times New Roman" w:cs="Times New Roman"/>
                <w:i/>
                <w:iCs/>
                <w:sz w:val="24"/>
                <w:szCs w:val="24"/>
              </w:rPr>
            </w:pPr>
            <w:r w:rsidRPr="003E6D6F">
              <w:rPr>
                <w:rFonts w:ascii="Times New Roman" w:hAnsi="Times New Roman" w:cs="Times New Roman"/>
                <w:i/>
                <w:iCs/>
                <w:sz w:val="24"/>
                <w:szCs w:val="24"/>
              </w:rPr>
              <w:t>6.</w:t>
            </w:r>
          </w:p>
        </w:tc>
        <w:tc>
          <w:tcPr>
            <w:tcW w:w="3938"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Кузнецова Татьяна Васильевна</w:t>
            </w:r>
          </w:p>
        </w:tc>
        <w:tc>
          <w:tcPr>
            <w:tcW w:w="2252"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Музыкальный руководитель</w:t>
            </w:r>
          </w:p>
        </w:tc>
        <w:tc>
          <w:tcPr>
            <w:tcW w:w="2293" w:type="dxa"/>
            <w:tcBorders>
              <w:top w:val="single" w:sz="6" w:space="0" w:color="8099B3"/>
              <w:left w:val="single" w:sz="6" w:space="0" w:color="8099B3"/>
              <w:bottom w:val="single" w:sz="6" w:space="0" w:color="8099B3"/>
              <w:right w:val="single" w:sz="6" w:space="0" w:color="8099B3"/>
            </w:tcBorders>
            <w:shd w:val="clear" w:color="auto" w:fill="FFFFFF"/>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первая</w:t>
            </w:r>
          </w:p>
        </w:tc>
      </w:tr>
    </w:tbl>
    <w:p w:rsidR="00B04251" w:rsidRPr="00FE112F" w:rsidRDefault="00B04251" w:rsidP="00FE112F">
      <w:pPr>
        <w:rPr>
          <w:rFonts w:ascii="Times New Roman" w:hAnsi="Times New Roman" w:cs="Times New Roman"/>
          <w:i/>
          <w:iCs/>
          <w:sz w:val="24"/>
          <w:szCs w:val="24"/>
        </w:rPr>
      </w:pPr>
    </w:p>
    <w:p w:rsidR="00B04251" w:rsidRPr="00FE112F" w:rsidRDefault="00B04251" w:rsidP="00FE112F">
      <w:pPr>
        <w:rPr>
          <w:rFonts w:ascii="Times New Roman" w:hAnsi="Times New Roman" w:cs="Times New Roman"/>
          <w:i/>
          <w:iCs/>
          <w:sz w:val="24"/>
          <w:szCs w:val="24"/>
        </w:rPr>
      </w:pPr>
      <w:r w:rsidRPr="00FE112F">
        <w:rPr>
          <w:rFonts w:ascii="Times New Roman" w:hAnsi="Times New Roman" w:cs="Times New Roman"/>
          <w:b/>
          <w:bCs/>
          <w:i/>
          <w:iCs/>
          <w:sz w:val="24"/>
          <w:szCs w:val="24"/>
        </w:rPr>
        <w:t>Краткая характеристика образовательного учреждения</w:t>
      </w:r>
    </w:p>
    <w:tbl>
      <w:tblPr>
        <w:tblW w:w="9750" w:type="dxa"/>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tblPr>
      <w:tblGrid>
        <w:gridCol w:w="3090"/>
        <w:gridCol w:w="6660"/>
      </w:tblGrid>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Наименование учреждения</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Муниципальное бюджетное дошкольное образовательное учреждение Курагинский детский сад № 1комбинированного вида  с приоритетным осуществлением деятельности по речевому развитию детей и эколого-оздоровительной работе»</w:t>
            </w:r>
          </w:p>
        </w:tc>
      </w:tr>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Адрес учреждения</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п.Курагино, ул. Комсомольская 128.</w:t>
            </w:r>
          </w:p>
        </w:tc>
      </w:tr>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Количество детей, посещающих ДОУ</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131</w:t>
            </w:r>
          </w:p>
        </w:tc>
      </w:tr>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Количество групп</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6</w:t>
            </w:r>
          </w:p>
        </w:tc>
      </w:tr>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Приоритетные направления деятельности ДОУ</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Речевое,</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xml:space="preserve"> эколого-оздоровительное</w:t>
            </w:r>
          </w:p>
        </w:tc>
      </w:tr>
      <w:tr w:rsidR="00B04251" w:rsidRPr="003E6D6F">
        <w:tc>
          <w:tcPr>
            <w:tcW w:w="9750" w:type="dxa"/>
            <w:gridSpan w:val="2"/>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Реализация образовательных программ</w:t>
            </w:r>
          </w:p>
        </w:tc>
      </w:tr>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Комплексные программы</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Примерная основная общеобразовательная программа дошкольного образования «От рождения до школы» под ред. Н. Е. Вераксы, Т.С. Комаровой</w:t>
            </w:r>
          </w:p>
        </w:tc>
      </w:tr>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Парциальные программы</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Т.Б. Филичева, Г.В. Чиркина» Программа коррекционной логопедической работы с детьми с ОНР» 5-6 и 6-7лет.</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xml:space="preserve">Н.В. Нищева   «Примерная адаптированная основная образовательная программа для детей с тяжелыми нарушениями речи (общим недоразвитием речи) с 3 до 7 лет» </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«Наш дом - природа»  Н.А Рыжова</w:t>
            </w:r>
          </w:p>
        </w:tc>
      </w:tr>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Методическое сопровождение программы</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Разработка программы, программно-методический и дидактический материал, проведение мастер-классов, семинаров, показательные мероприятия, участие в конференциях, фестивалях.</w:t>
            </w:r>
          </w:p>
        </w:tc>
      </w:tr>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Предметно-развивающая образовательная среда ДОУ</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методический кабинет,</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малый спортивный зал,</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музыкальный зал,</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экологическая комната «Зеленая дверца»,</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- 2 кабинета логопеда,</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студии художественно-эстетического цикла,</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кабинет психолога,</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патриотический уголок</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спортивная площадка</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уголок ПДД</w:t>
            </w:r>
          </w:p>
        </w:tc>
      </w:tr>
      <w:tr w:rsidR="00B04251" w:rsidRPr="003E6D6F">
        <w:tc>
          <w:tcPr>
            <w:tcW w:w="309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Дополнительное образование</w:t>
            </w:r>
          </w:p>
        </w:tc>
        <w:tc>
          <w:tcPr>
            <w:tcW w:w="666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Программа «Маленький талант»</w:t>
            </w:r>
          </w:p>
        </w:tc>
      </w:tr>
    </w:tbl>
    <w:p w:rsidR="00B04251" w:rsidRPr="00FE112F" w:rsidRDefault="00B04251" w:rsidP="00FE112F">
      <w:pPr>
        <w:rPr>
          <w:rFonts w:ascii="Times New Roman" w:hAnsi="Times New Roman" w:cs="Times New Roman"/>
          <w:i/>
          <w:iCs/>
          <w:sz w:val="24"/>
          <w:szCs w:val="24"/>
        </w:rPr>
      </w:pPr>
      <w:r w:rsidRPr="00FE112F">
        <w:rPr>
          <w:rFonts w:ascii="Times New Roman" w:hAnsi="Times New Roman" w:cs="Times New Roman"/>
          <w:i/>
          <w:iCs/>
          <w:sz w:val="24"/>
          <w:szCs w:val="24"/>
        </w:rPr>
        <w:t> </w:t>
      </w:r>
    </w:p>
    <w:p w:rsidR="00B04251" w:rsidRPr="00FE112F" w:rsidRDefault="00B04251" w:rsidP="00FE112F">
      <w:pPr>
        <w:rPr>
          <w:rFonts w:ascii="Times New Roman" w:hAnsi="Times New Roman" w:cs="Times New Roman"/>
          <w:sz w:val="24"/>
          <w:szCs w:val="24"/>
        </w:rPr>
      </w:pPr>
      <w:r w:rsidRPr="00FE112F">
        <w:rPr>
          <w:rFonts w:ascii="Times New Roman" w:hAnsi="Times New Roman" w:cs="Times New Roman"/>
          <w:b/>
          <w:bCs/>
          <w:sz w:val="24"/>
          <w:szCs w:val="24"/>
        </w:rPr>
        <w:t>Ресурс площадки  «Речевое развитие дошкольников»</w:t>
      </w:r>
    </w:p>
    <w:p w:rsidR="00B04251" w:rsidRPr="00FE112F" w:rsidRDefault="00B04251" w:rsidP="00FE112F">
      <w:pPr>
        <w:numPr>
          <w:ilvl w:val="0"/>
          <w:numId w:val="12"/>
        </w:numPr>
        <w:rPr>
          <w:rFonts w:ascii="Times New Roman" w:hAnsi="Times New Roman" w:cs="Times New Roman"/>
          <w:sz w:val="24"/>
          <w:szCs w:val="24"/>
        </w:rPr>
      </w:pPr>
      <w:r w:rsidRPr="00FE112F">
        <w:rPr>
          <w:rFonts w:ascii="Times New Roman" w:hAnsi="Times New Roman" w:cs="Times New Roman"/>
          <w:sz w:val="24"/>
          <w:szCs w:val="24"/>
        </w:rPr>
        <w:t>приоритетное направление деятельности МБДОУ №1 –речевое развитие воспитанников;</w:t>
      </w:r>
    </w:p>
    <w:p w:rsidR="00B04251" w:rsidRPr="00FE112F" w:rsidRDefault="00B04251" w:rsidP="00FE112F">
      <w:pPr>
        <w:numPr>
          <w:ilvl w:val="0"/>
          <w:numId w:val="12"/>
        </w:numPr>
        <w:rPr>
          <w:rFonts w:ascii="Times New Roman" w:hAnsi="Times New Roman" w:cs="Times New Roman"/>
          <w:sz w:val="24"/>
          <w:szCs w:val="24"/>
        </w:rPr>
      </w:pPr>
      <w:r w:rsidRPr="00FE112F">
        <w:rPr>
          <w:rFonts w:ascii="Times New Roman" w:hAnsi="Times New Roman" w:cs="Times New Roman"/>
          <w:sz w:val="24"/>
          <w:szCs w:val="24"/>
        </w:rPr>
        <w:t>творчески работающий коллектив, активно внедряющий современные образовательные технологии в данном направлении - 7 педагогов имеют высшее логопедическое образование;</w:t>
      </w:r>
    </w:p>
    <w:p w:rsidR="00B04251" w:rsidRPr="00FE112F" w:rsidRDefault="00B04251" w:rsidP="00FE112F">
      <w:pPr>
        <w:numPr>
          <w:ilvl w:val="0"/>
          <w:numId w:val="12"/>
        </w:numPr>
        <w:rPr>
          <w:rFonts w:ascii="Times New Roman" w:hAnsi="Times New Roman" w:cs="Times New Roman"/>
          <w:sz w:val="24"/>
          <w:szCs w:val="24"/>
        </w:rPr>
      </w:pPr>
      <w:r w:rsidRPr="00FE112F">
        <w:rPr>
          <w:rFonts w:ascii="Times New Roman" w:hAnsi="Times New Roman" w:cs="Times New Roman"/>
          <w:sz w:val="24"/>
          <w:szCs w:val="24"/>
        </w:rPr>
        <w:t>опыт работы творческой группы воспитателей и узких специалистов МБДОУ №1 «Красная шапочка» по речевому развитию;</w:t>
      </w:r>
    </w:p>
    <w:p w:rsidR="00B04251" w:rsidRPr="00FE112F" w:rsidRDefault="00B04251" w:rsidP="00FE112F">
      <w:pPr>
        <w:numPr>
          <w:ilvl w:val="0"/>
          <w:numId w:val="12"/>
        </w:numPr>
        <w:rPr>
          <w:rFonts w:ascii="Times New Roman" w:hAnsi="Times New Roman" w:cs="Times New Roman"/>
          <w:sz w:val="24"/>
          <w:szCs w:val="24"/>
        </w:rPr>
      </w:pPr>
      <w:r w:rsidRPr="00FE112F">
        <w:rPr>
          <w:rFonts w:ascii="Times New Roman" w:hAnsi="Times New Roman" w:cs="Times New Roman"/>
          <w:sz w:val="24"/>
          <w:szCs w:val="24"/>
        </w:rPr>
        <w:t>Методические сборники ДОУ «Ребенок познаёт окружающий мир», «Развиваем речь детей», сборники РП «Зелёная дверца», газета ДОУ «Экоша» с  обобщением опыта работы педагогов по речевому развитию дошкольников».</w:t>
      </w:r>
    </w:p>
    <w:p w:rsidR="00B04251" w:rsidRPr="00FE112F" w:rsidRDefault="00B04251" w:rsidP="00FE112F">
      <w:pPr>
        <w:numPr>
          <w:ilvl w:val="0"/>
          <w:numId w:val="12"/>
        </w:numPr>
        <w:rPr>
          <w:rFonts w:ascii="Times New Roman" w:hAnsi="Times New Roman" w:cs="Times New Roman"/>
          <w:sz w:val="24"/>
          <w:szCs w:val="24"/>
        </w:rPr>
      </w:pPr>
      <w:r w:rsidRPr="00FE112F">
        <w:rPr>
          <w:rFonts w:ascii="Times New Roman" w:hAnsi="Times New Roman" w:cs="Times New Roman"/>
          <w:sz w:val="24"/>
          <w:szCs w:val="24"/>
        </w:rPr>
        <w:t>Методический кабинет и речевые центры во всех группах, 2 кабинета учителей-логопедов, кабинет педагога –психолога , музыкальный зал, экологическая комната «Зелёная дверца», оснащенные методической литературой,  наглядными пособиями, демонстрационными материалами, мнемотаблицами , дидактическими развивающими играми, обучающими модулями.</w:t>
      </w:r>
    </w:p>
    <w:p w:rsidR="00B04251" w:rsidRPr="00FE112F" w:rsidRDefault="00B04251" w:rsidP="00FE112F">
      <w:pPr>
        <w:numPr>
          <w:ilvl w:val="0"/>
          <w:numId w:val="12"/>
        </w:numPr>
        <w:rPr>
          <w:rFonts w:ascii="Times New Roman" w:hAnsi="Times New Roman" w:cs="Times New Roman"/>
          <w:sz w:val="24"/>
          <w:szCs w:val="24"/>
        </w:rPr>
      </w:pPr>
      <w:r w:rsidRPr="00FE112F">
        <w:rPr>
          <w:rFonts w:ascii="Times New Roman" w:hAnsi="Times New Roman" w:cs="Times New Roman"/>
          <w:sz w:val="24"/>
          <w:szCs w:val="24"/>
        </w:rPr>
        <w:t>Тематические планы работы в группах и тематические планы коррекционно-развивающей  работы в компенсирующих группах по взаимодействию со всеми специалистами детского сада, направленные на речевое развитие детей дошкольного возраста;</w:t>
      </w:r>
    </w:p>
    <w:p w:rsidR="00B04251" w:rsidRPr="00FE112F" w:rsidRDefault="00B04251" w:rsidP="00FE112F">
      <w:pPr>
        <w:numPr>
          <w:ilvl w:val="0"/>
          <w:numId w:val="12"/>
        </w:numPr>
        <w:rPr>
          <w:rFonts w:ascii="Times New Roman" w:hAnsi="Times New Roman" w:cs="Times New Roman"/>
          <w:sz w:val="24"/>
          <w:szCs w:val="24"/>
        </w:rPr>
      </w:pPr>
      <w:r w:rsidRPr="00FE112F">
        <w:rPr>
          <w:rFonts w:ascii="Times New Roman" w:hAnsi="Times New Roman" w:cs="Times New Roman"/>
          <w:sz w:val="24"/>
          <w:szCs w:val="24"/>
        </w:rPr>
        <w:t>Кружки  «Говоруша», «Вместе весело играем» и  «Петрушка» по театрализованной деятельности с применением технологий развивающего обучения.</w:t>
      </w:r>
    </w:p>
    <w:p w:rsidR="00B04251" w:rsidRPr="00FE112F" w:rsidRDefault="00B04251" w:rsidP="00FE112F">
      <w:pPr>
        <w:rPr>
          <w:rFonts w:ascii="Times New Roman" w:hAnsi="Times New Roman" w:cs="Times New Roman"/>
          <w:sz w:val="24"/>
          <w:szCs w:val="24"/>
        </w:rPr>
      </w:pPr>
      <w:r w:rsidRPr="00FE112F">
        <w:rPr>
          <w:rFonts w:ascii="Times New Roman" w:hAnsi="Times New Roman" w:cs="Times New Roman"/>
          <w:b/>
          <w:bCs/>
          <w:sz w:val="24"/>
          <w:szCs w:val="24"/>
        </w:rPr>
        <w:t>Принципы реализации площадки</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 xml:space="preserve">принцип интеграции образовательных областей </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принцип развития – целостное развитие личности и  ее готовности к дальнейшему развитию;</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принцип научной обоснованности и практической применимости;</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принцип соответствия критериям полноты, необходимости и достаточности;</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принцип психологической комфортности -  обеспечение эмоционального комфорта, создание условий для самореализации;</w:t>
      </w:r>
    </w:p>
    <w:p w:rsidR="00B04251" w:rsidRPr="00FE112F" w:rsidRDefault="00B04251" w:rsidP="00FE112F">
      <w:pPr>
        <w:ind w:left="720"/>
        <w:rPr>
          <w:rFonts w:ascii="Times New Roman" w:hAnsi="Times New Roman" w:cs="Times New Roman"/>
          <w:sz w:val="24"/>
          <w:szCs w:val="24"/>
        </w:rPr>
      </w:pPr>
    </w:p>
    <w:p w:rsidR="00B04251" w:rsidRPr="00FE112F" w:rsidRDefault="00B04251" w:rsidP="00FE112F">
      <w:pPr>
        <w:ind w:left="720"/>
        <w:rPr>
          <w:rFonts w:ascii="Times New Roman" w:hAnsi="Times New Roman" w:cs="Times New Roman"/>
          <w:b/>
          <w:bCs/>
          <w:sz w:val="24"/>
          <w:szCs w:val="24"/>
        </w:rPr>
      </w:pPr>
      <w:r w:rsidRPr="00FE112F">
        <w:rPr>
          <w:rFonts w:ascii="Times New Roman" w:hAnsi="Times New Roman" w:cs="Times New Roman"/>
          <w:b/>
          <w:bCs/>
          <w:sz w:val="24"/>
          <w:szCs w:val="24"/>
        </w:rPr>
        <w:t xml:space="preserve">Нормативные документы площадки </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 xml:space="preserve">Приказ Управления образования администрации Курагинского района об открытии районной площадки «Речевое развитие дошкольников» в МБДОУ №1 «Красная шапочка» комбинированного вида. </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Приказ заведующей  МБДОУ о составе педагогических работников, входящих в районную площадку.</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Положение о районной площадке на 2016-2019 учебный год.</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Программа развития районной площадки «Речевое развитие дошкольников».</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План мероприятий РП «Речевое развитие дошкольников» на 2016-2019 учебный год.</w:t>
      </w:r>
    </w:p>
    <w:p w:rsidR="00B04251" w:rsidRPr="00FE112F" w:rsidRDefault="00B04251" w:rsidP="00FE112F">
      <w:pPr>
        <w:numPr>
          <w:ilvl w:val="0"/>
          <w:numId w:val="6"/>
        </w:numPr>
        <w:rPr>
          <w:rFonts w:ascii="Times New Roman" w:hAnsi="Times New Roman" w:cs="Times New Roman"/>
          <w:sz w:val="24"/>
          <w:szCs w:val="24"/>
        </w:rPr>
      </w:pPr>
      <w:r w:rsidRPr="00FE112F">
        <w:rPr>
          <w:rFonts w:ascii="Times New Roman" w:hAnsi="Times New Roman" w:cs="Times New Roman"/>
          <w:sz w:val="24"/>
          <w:szCs w:val="24"/>
        </w:rPr>
        <w:t>Анализ деятельности площадки за 2016-2019 учебный год.</w:t>
      </w:r>
    </w:p>
    <w:p w:rsidR="00B04251" w:rsidRPr="00FE112F" w:rsidRDefault="00B04251" w:rsidP="00FE112F">
      <w:pPr>
        <w:ind w:left="720"/>
        <w:jc w:val="center"/>
        <w:rPr>
          <w:rFonts w:ascii="Times New Roman" w:hAnsi="Times New Roman" w:cs="Times New Roman"/>
          <w:b/>
          <w:bCs/>
          <w:i/>
          <w:iCs/>
          <w:sz w:val="24"/>
          <w:szCs w:val="24"/>
        </w:rPr>
      </w:pPr>
      <w:r w:rsidRPr="00FE112F">
        <w:rPr>
          <w:rFonts w:ascii="Times New Roman" w:hAnsi="Times New Roman" w:cs="Times New Roman"/>
          <w:b/>
          <w:bCs/>
          <w:i/>
          <w:iCs/>
          <w:sz w:val="24"/>
          <w:szCs w:val="24"/>
        </w:rPr>
        <w:t>Этапы реализации программы:</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950"/>
        <w:gridCol w:w="2950"/>
        <w:gridCol w:w="2951"/>
      </w:tblGrid>
      <w:tr w:rsidR="00B04251" w:rsidRPr="003E6D6F">
        <w:tc>
          <w:tcPr>
            <w:tcW w:w="2950" w:type="dxa"/>
          </w:tcPr>
          <w:p w:rsidR="00B04251" w:rsidRPr="003E6D6F" w:rsidRDefault="00B04251" w:rsidP="00FE112F">
            <w:pPr>
              <w:rPr>
                <w:rFonts w:ascii="Times New Roman" w:hAnsi="Times New Roman" w:cs="Times New Roman"/>
                <w:sz w:val="24"/>
                <w:szCs w:val="24"/>
              </w:rPr>
            </w:pPr>
            <w:r w:rsidRPr="003E6D6F">
              <w:rPr>
                <w:rFonts w:ascii="Times New Roman" w:hAnsi="Times New Roman" w:cs="Times New Roman"/>
                <w:b/>
                <w:bCs/>
                <w:sz w:val="24"/>
                <w:szCs w:val="24"/>
              </w:rPr>
              <w:t>Этапы</w:t>
            </w:r>
          </w:p>
        </w:tc>
        <w:tc>
          <w:tcPr>
            <w:tcW w:w="2950" w:type="dxa"/>
          </w:tcPr>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b/>
                <w:bCs/>
                <w:sz w:val="24"/>
                <w:szCs w:val="24"/>
              </w:rPr>
              <w:t>Цель</w:t>
            </w:r>
          </w:p>
        </w:tc>
        <w:tc>
          <w:tcPr>
            <w:tcW w:w="2951" w:type="dxa"/>
          </w:tcPr>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b/>
                <w:bCs/>
                <w:sz w:val="24"/>
                <w:szCs w:val="24"/>
              </w:rPr>
              <w:t>Срок</w:t>
            </w:r>
          </w:p>
        </w:tc>
      </w:tr>
      <w:tr w:rsidR="00B04251" w:rsidRPr="003E6D6F">
        <w:tc>
          <w:tcPr>
            <w:tcW w:w="2950" w:type="dxa"/>
          </w:tcPr>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sz w:val="24"/>
                <w:szCs w:val="24"/>
                <w:lang w:val="en-US"/>
              </w:rPr>
              <w:t>I</w:t>
            </w:r>
          </w:p>
          <w:p w:rsidR="00B04251" w:rsidRPr="003E6D6F" w:rsidRDefault="00B04251" w:rsidP="00FE112F">
            <w:pPr>
              <w:rPr>
                <w:rFonts w:ascii="Times New Roman" w:hAnsi="Times New Roman" w:cs="Times New Roman"/>
                <w:sz w:val="24"/>
                <w:szCs w:val="24"/>
              </w:rPr>
            </w:pPr>
            <w:r w:rsidRPr="003E6D6F">
              <w:rPr>
                <w:rFonts w:ascii="Times New Roman" w:hAnsi="Times New Roman" w:cs="Times New Roman"/>
                <w:sz w:val="24"/>
                <w:szCs w:val="24"/>
              </w:rPr>
              <w:t>Организационный</w:t>
            </w:r>
          </w:p>
        </w:tc>
        <w:tc>
          <w:tcPr>
            <w:tcW w:w="2950" w:type="dxa"/>
          </w:tcPr>
          <w:p w:rsidR="00B04251" w:rsidRPr="003E6D6F" w:rsidRDefault="00B04251" w:rsidP="00FE112F">
            <w:pPr>
              <w:rPr>
                <w:rFonts w:ascii="Times New Roman" w:hAnsi="Times New Roman" w:cs="Times New Roman"/>
                <w:sz w:val="24"/>
                <w:szCs w:val="24"/>
              </w:rPr>
            </w:pPr>
            <w:r w:rsidRPr="003E6D6F">
              <w:rPr>
                <w:rFonts w:ascii="Times New Roman" w:hAnsi="Times New Roman" w:cs="Times New Roman"/>
                <w:sz w:val="24"/>
                <w:szCs w:val="24"/>
              </w:rPr>
              <w:t>Создание нормативно-правовой базы для  открытия  площадки «Речевое развитие дошкольников» в МБДОУ  Курагинский детский сад №1 «Красная шапочка» комбинированного вида.</w:t>
            </w:r>
          </w:p>
        </w:tc>
        <w:tc>
          <w:tcPr>
            <w:tcW w:w="2951" w:type="dxa"/>
          </w:tcPr>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sz w:val="24"/>
                <w:szCs w:val="24"/>
              </w:rPr>
              <w:t>Сентябрь - декабрь</w:t>
            </w:r>
          </w:p>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sz w:val="24"/>
                <w:szCs w:val="24"/>
              </w:rPr>
              <w:t>2016 года</w:t>
            </w:r>
          </w:p>
        </w:tc>
      </w:tr>
      <w:tr w:rsidR="00B04251" w:rsidRPr="003E6D6F">
        <w:tc>
          <w:tcPr>
            <w:tcW w:w="2950" w:type="dxa"/>
          </w:tcPr>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sz w:val="24"/>
                <w:szCs w:val="24"/>
                <w:lang w:val="en-US"/>
              </w:rPr>
              <w:t>II</w:t>
            </w:r>
          </w:p>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sz w:val="24"/>
                <w:szCs w:val="24"/>
              </w:rPr>
              <w:t>Практический</w:t>
            </w:r>
          </w:p>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sz w:val="24"/>
                <w:szCs w:val="24"/>
              </w:rPr>
              <w:t>(внедренческий)</w:t>
            </w:r>
          </w:p>
        </w:tc>
        <w:tc>
          <w:tcPr>
            <w:tcW w:w="2950" w:type="dxa"/>
          </w:tcPr>
          <w:p w:rsidR="00B04251" w:rsidRPr="003E6D6F" w:rsidRDefault="00B04251" w:rsidP="00FE112F">
            <w:pPr>
              <w:rPr>
                <w:rFonts w:ascii="Times New Roman" w:hAnsi="Times New Roman" w:cs="Times New Roman"/>
                <w:sz w:val="24"/>
                <w:szCs w:val="24"/>
              </w:rPr>
            </w:pPr>
            <w:r w:rsidRPr="003E6D6F">
              <w:rPr>
                <w:rFonts w:ascii="Times New Roman" w:hAnsi="Times New Roman" w:cs="Times New Roman"/>
                <w:sz w:val="24"/>
                <w:szCs w:val="24"/>
              </w:rPr>
              <w:t>Организация практико-ориентированной деятельности в системе речевого развития в ДОУ.</w:t>
            </w:r>
          </w:p>
        </w:tc>
        <w:tc>
          <w:tcPr>
            <w:tcW w:w="2951" w:type="dxa"/>
          </w:tcPr>
          <w:p w:rsidR="00B04251" w:rsidRPr="003E6D6F" w:rsidRDefault="00B04251" w:rsidP="00FE112F">
            <w:pPr>
              <w:rPr>
                <w:rFonts w:ascii="Times New Roman" w:hAnsi="Times New Roman" w:cs="Times New Roman"/>
                <w:sz w:val="24"/>
                <w:szCs w:val="24"/>
              </w:rPr>
            </w:pPr>
            <w:r w:rsidRPr="003E6D6F">
              <w:rPr>
                <w:rFonts w:ascii="Times New Roman" w:hAnsi="Times New Roman" w:cs="Times New Roman"/>
                <w:sz w:val="24"/>
                <w:szCs w:val="24"/>
              </w:rPr>
              <w:t xml:space="preserve">Январь 2016-март 2019 года </w:t>
            </w:r>
          </w:p>
        </w:tc>
      </w:tr>
      <w:tr w:rsidR="00B04251" w:rsidRPr="003E6D6F">
        <w:tc>
          <w:tcPr>
            <w:tcW w:w="2950" w:type="dxa"/>
          </w:tcPr>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sz w:val="24"/>
                <w:szCs w:val="24"/>
                <w:lang w:val="en-US"/>
              </w:rPr>
              <w:t>III</w:t>
            </w:r>
          </w:p>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sz w:val="24"/>
                <w:szCs w:val="24"/>
              </w:rPr>
              <w:t>Аналитический</w:t>
            </w:r>
          </w:p>
          <w:p w:rsidR="00B04251" w:rsidRPr="003E6D6F" w:rsidRDefault="00B04251" w:rsidP="00FE112F">
            <w:pPr>
              <w:jc w:val="center"/>
              <w:rPr>
                <w:rFonts w:ascii="Times New Roman" w:hAnsi="Times New Roman" w:cs="Times New Roman"/>
                <w:sz w:val="24"/>
                <w:szCs w:val="24"/>
              </w:rPr>
            </w:pPr>
            <w:r w:rsidRPr="003E6D6F">
              <w:rPr>
                <w:rFonts w:ascii="Times New Roman" w:hAnsi="Times New Roman" w:cs="Times New Roman"/>
                <w:sz w:val="24"/>
                <w:szCs w:val="24"/>
              </w:rPr>
              <w:t>(рефлексивный)</w:t>
            </w:r>
          </w:p>
        </w:tc>
        <w:tc>
          <w:tcPr>
            <w:tcW w:w="2950" w:type="dxa"/>
          </w:tcPr>
          <w:p w:rsidR="00B04251" w:rsidRPr="003E6D6F" w:rsidRDefault="00B04251" w:rsidP="00FE112F">
            <w:pPr>
              <w:rPr>
                <w:rFonts w:ascii="Times New Roman" w:hAnsi="Times New Roman" w:cs="Times New Roman"/>
                <w:sz w:val="24"/>
                <w:szCs w:val="24"/>
              </w:rPr>
            </w:pPr>
            <w:r w:rsidRPr="003E6D6F">
              <w:rPr>
                <w:rFonts w:ascii="Times New Roman" w:hAnsi="Times New Roman" w:cs="Times New Roman"/>
                <w:sz w:val="24"/>
                <w:szCs w:val="24"/>
              </w:rPr>
              <w:t>Проанализировать результаты работы площадки «Речевое развитие дошкольников», провести мониторинг и обобщить полученный опыт работы.</w:t>
            </w:r>
          </w:p>
        </w:tc>
        <w:tc>
          <w:tcPr>
            <w:tcW w:w="2951" w:type="dxa"/>
          </w:tcPr>
          <w:p w:rsidR="00B04251" w:rsidRPr="003E6D6F" w:rsidRDefault="00B04251" w:rsidP="00FE112F">
            <w:pPr>
              <w:rPr>
                <w:rFonts w:ascii="Times New Roman" w:hAnsi="Times New Roman" w:cs="Times New Roman"/>
                <w:sz w:val="24"/>
                <w:szCs w:val="24"/>
              </w:rPr>
            </w:pPr>
            <w:r w:rsidRPr="003E6D6F">
              <w:rPr>
                <w:rFonts w:ascii="Times New Roman" w:hAnsi="Times New Roman" w:cs="Times New Roman"/>
                <w:sz w:val="24"/>
                <w:szCs w:val="24"/>
              </w:rPr>
              <w:t xml:space="preserve">Март 2019- </w:t>
            </w:r>
          </w:p>
          <w:p w:rsidR="00B04251" w:rsidRPr="003E6D6F" w:rsidRDefault="00B04251" w:rsidP="00FE112F">
            <w:pPr>
              <w:rPr>
                <w:rFonts w:ascii="Times New Roman" w:hAnsi="Times New Roman" w:cs="Times New Roman"/>
                <w:sz w:val="24"/>
                <w:szCs w:val="24"/>
              </w:rPr>
            </w:pPr>
            <w:r w:rsidRPr="003E6D6F">
              <w:rPr>
                <w:rFonts w:ascii="Times New Roman" w:hAnsi="Times New Roman" w:cs="Times New Roman"/>
                <w:sz w:val="24"/>
                <w:szCs w:val="24"/>
              </w:rPr>
              <w:t>май 2019 года</w:t>
            </w:r>
          </w:p>
        </w:tc>
      </w:tr>
    </w:tbl>
    <w:p w:rsidR="00B04251" w:rsidRPr="002C0527" w:rsidRDefault="00B04251" w:rsidP="002C0527">
      <w:pPr>
        <w:jc w:val="both"/>
        <w:rPr>
          <w:rFonts w:ascii="Times New Roman" w:hAnsi="Times New Roman" w:cs="Times New Roman"/>
          <w:b/>
          <w:bCs/>
          <w:i/>
          <w:iCs/>
          <w:sz w:val="24"/>
          <w:szCs w:val="24"/>
        </w:rPr>
      </w:pPr>
      <w:r w:rsidRPr="00FE112F">
        <w:rPr>
          <w:rFonts w:ascii="Times New Roman" w:hAnsi="Times New Roman" w:cs="Times New Roman"/>
          <w:b/>
          <w:bCs/>
          <w:i/>
          <w:iCs/>
          <w:sz w:val="24"/>
          <w:szCs w:val="24"/>
        </w:rPr>
        <w:t>Сетевая модель по взаимодействию районной площадки</w:t>
      </w:r>
      <w:r>
        <w:rPr>
          <w:rFonts w:ascii="Times New Roman" w:hAnsi="Times New Roman" w:cs="Times New Roman"/>
          <w:b/>
          <w:bCs/>
          <w:i/>
          <w:iCs/>
          <w:sz w:val="24"/>
          <w:szCs w:val="24"/>
        </w:rPr>
        <w:t xml:space="preserve"> </w:t>
      </w:r>
      <w:r w:rsidRPr="00FE112F">
        <w:rPr>
          <w:rFonts w:ascii="Times New Roman" w:hAnsi="Times New Roman" w:cs="Times New Roman"/>
          <w:b/>
          <w:bCs/>
          <w:i/>
          <w:iCs/>
          <w:sz w:val="24"/>
          <w:szCs w:val="24"/>
        </w:rPr>
        <w:t>«Речевое развитие дошкольников».</w:t>
      </w:r>
    </w:p>
    <w:p w:rsidR="00B04251" w:rsidRPr="00FE112F" w:rsidRDefault="00B04251" w:rsidP="00FE112F">
      <w:pPr>
        <w:ind w:left="720"/>
        <w:rPr>
          <w:rFonts w:ascii="Times New Roman" w:hAnsi="Times New Roman" w:cs="Times New Roman"/>
          <w:noProof/>
          <w:sz w:val="24"/>
          <w:szCs w:val="24"/>
        </w:rPr>
      </w:pPr>
      <w:r>
        <w:rPr>
          <w:noProof/>
        </w:rPr>
        <w:pict>
          <v:oval id="Овал 21" o:spid="_x0000_s1026" style="position:absolute;left:0;text-align:left;margin-left:131.25pt;margin-top:1.15pt;width:90.75pt;height:79.4pt;z-index:251641856;visibility:visible;v-text-anchor:middle" fillcolor="#4f81bd" strokecolor="#385d8a" strokeweight="2pt">
            <v:textbox>
              <w:txbxContent>
                <w:p w:rsidR="00B04251" w:rsidRDefault="00B04251" w:rsidP="00FE112F">
                  <w:pPr>
                    <w:pStyle w:val="NormalWeb"/>
                    <w:spacing w:before="0" w:beforeAutospacing="0" w:after="0" w:afterAutospacing="0"/>
                    <w:jc w:val="center"/>
                    <w:textAlignment w:val="baseline"/>
                  </w:pPr>
                  <w:r w:rsidRPr="0097705A">
                    <w:rPr>
                      <w:rFonts w:cs="Calibri"/>
                      <w:color w:val="FFFFFF"/>
                      <w:kern w:val="24"/>
                      <w:sz w:val="20"/>
                      <w:szCs w:val="20"/>
                    </w:rPr>
                    <w:t>МБОУ КСОШ №1 и №3</w:t>
                  </w:r>
                </w:p>
              </w:txbxContent>
            </v:textbox>
          </v:oval>
        </w:pict>
      </w:r>
      <w:r>
        <w:rPr>
          <w:noProof/>
        </w:rPr>
        <w:pict>
          <v:oval id="Овал 20" o:spid="_x0000_s1027" style="position:absolute;left:0;text-align:left;margin-left:270pt;margin-top:17.2pt;width:90.75pt;height:79.4pt;z-index:251642880;visibility:visible;v-text-anchor:middle" fillcolor="#4f81bd" strokecolor="#385d8a" strokeweight="2pt">
            <v:textbox>
              <w:txbxContent>
                <w:p w:rsidR="00B04251" w:rsidRDefault="00B04251" w:rsidP="00FE112F">
                  <w:pPr>
                    <w:pStyle w:val="NormalWeb"/>
                    <w:spacing w:before="0" w:beforeAutospacing="0" w:after="0" w:afterAutospacing="0"/>
                    <w:jc w:val="center"/>
                    <w:textAlignment w:val="baseline"/>
                  </w:pPr>
                  <w:r w:rsidRPr="0097705A">
                    <w:rPr>
                      <w:rFonts w:cs="Calibri"/>
                      <w:color w:val="FFFFFF"/>
                      <w:kern w:val="24"/>
                      <w:sz w:val="20"/>
                      <w:szCs w:val="20"/>
                    </w:rPr>
                    <w:t>МБДОУ Курагинского района</w:t>
                  </w:r>
                </w:p>
              </w:txbxContent>
            </v:textbox>
          </v:oval>
        </w:pict>
      </w:r>
    </w:p>
    <w:p w:rsidR="00B04251" w:rsidRPr="00FE112F" w:rsidRDefault="00B04251" w:rsidP="00FE112F">
      <w:pPr>
        <w:ind w:left="720"/>
        <w:rPr>
          <w:rFonts w:ascii="Times New Roman" w:hAnsi="Times New Roman" w:cs="Times New Roman"/>
          <w:noProof/>
          <w:sz w:val="24"/>
          <w:szCs w:val="24"/>
        </w:rPr>
      </w:pPr>
    </w:p>
    <w:p w:rsidR="00B04251" w:rsidRPr="00FE112F" w:rsidRDefault="00B04251" w:rsidP="00FE112F">
      <w:pPr>
        <w:ind w:left="720"/>
        <w:rPr>
          <w:rFonts w:ascii="Times New Roman" w:hAnsi="Times New Roman" w:cs="Times New Roman"/>
          <w:noProof/>
          <w:sz w:val="24"/>
          <w:szCs w:val="24"/>
        </w:rPr>
      </w:pPr>
      <w:r w:rsidRPr="00FE112F">
        <w:rPr>
          <w:rFonts w:ascii="Times New Roman" w:hAnsi="Times New Roman" w:cs="Times New Roman"/>
          <w:color w:val="FFFFFF"/>
          <w:kern w:val="24"/>
          <w:sz w:val="24"/>
          <w:szCs w:val="24"/>
        </w:rPr>
        <w:t xml:space="preserve"> ел</w:t>
      </w:r>
    </w:p>
    <w:p w:rsidR="00B04251" w:rsidRPr="00FE112F" w:rsidRDefault="00B04251" w:rsidP="00FE112F">
      <w:pPr>
        <w:ind w:left="720"/>
        <w:rPr>
          <w:rFonts w:ascii="Times New Roman" w:hAnsi="Times New Roman" w:cs="Times New Roman"/>
          <w:noProof/>
          <w:sz w:val="24"/>
          <w:szCs w:val="24"/>
        </w:rPr>
      </w:pPr>
      <w:r>
        <w:rPr>
          <w:noProof/>
        </w:rPr>
        <w:pict>
          <v:line id="_x0000_s1028" style="position:absolute;left:0;text-align:left;flip:y;z-index:251658240" from="234pt,15.4pt" to="4in,96.4pt"/>
        </w:pict>
      </w:r>
      <w:r>
        <w:rPr>
          <w:noProof/>
        </w:rPr>
        <w:pict>
          <v:line id="_x0000_s1029" style="position:absolute;left:0;text-align:left;flip:x y;z-index:251657216" from="189pt,6.4pt" to="198pt,87.4pt"/>
        </w:pict>
      </w:r>
      <w:r>
        <w:rPr>
          <w:noProof/>
        </w:rPr>
        <w:pict>
          <v:oval id="Овал 22" o:spid="_x0000_s1030" style="position:absolute;left:0;text-align:left;margin-left:-3.75pt;margin-top:2.55pt;width:90.65pt;height:79.4pt;z-index:251649024;visibility:visible;v-text-anchor:middle" fillcolor="#4f81bd" strokecolor="#385d8a" strokeweight="2pt">
            <v:textbox>
              <w:txbxContent>
                <w:p w:rsidR="00B04251" w:rsidRDefault="00B04251" w:rsidP="00FE112F">
                  <w:pPr>
                    <w:pStyle w:val="NormalWeb"/>
                    <w:spacing w:before="0" w:beforeAutospacing="0" w:after="0" w:afterAutospacing="0"/>
                    <w:jc w:val="center"/>
                    <w:textAlignment w:val="baseline"/>
                  </w:pPr>
                  <w:r w:rsidRPr="000B27E1">
                    <w:rPr>
                      <w:rFonts w:cs="Calibri"/>
                      <w:color w:val="FFFFFF"/>
                      <w:kern w:val="24"/>
                      <w:sz w:val="20"/>
                      <w:szCs w:val="20"/>
                    </w:rPr>
                    <w:t>ИПК РО  г. Красноярск</w:t>
                  </w:r>
                </w:p>
              </w:txbxContent>
            </v:textbox>
          </v:oval>
        </w:pict>
      </w:r>
    </w:p>
    <w:p w:rsidR="00B04251" w:rsidRPr="00FE112F" w:rsidRDefault="00B04251" w:rsidP="00FE112F">
      <w:pPr>
        <w:ind w:left="720"/>
        <w:rPr>
          <w:rFonts w:ascii="Times New Roman" w:hAnsi="Times New Roman" w:cs="Times New Roman"/>
          <w:noProof/>
          <w:sz w:val="24"/>
          <w:szCs w:val="24"/>
        </w:rPr>
      </w:pPr>
      <w:r w:rsidRPr="00FE112F">
        <w:rPr>
          <w:rFonts w:ascii="Times New Roman" w:hAnsi="Times New Roman" w:cs="Times New Roman"/>
          <w:color w:val="FFFFFF"/>
          <w:kern w:val="24"/>
          <w:sz w:val="24"/>
          <w:szCs w:val="24"/>
        </w:rPr>
        <w:t>ел</w:t>
      </w:r>
    </w:p>
    <w:p w:rsidR="00B04251" w:rsidRPr="00FE112F" w:rsidRDefault="00B04251" w:rsidP="00FE112F">
      <w:pPr>
        <w:ind w:left="720"/>
        <w:rPr>
          <w:rFonts w:ascii="Times New Roman" w:hAnsi="Times New Roman" w:cs="Times New Roman"/>
          <w:noProof/>
          <w:sz w:val="24"/>
          <w:szCs w:val="24"/>
        </w:rPr>
      </w:pPr>
      <w:r>
        <w:rPr>
          <w:noProof/>
        </w:rPr>
        <w:pict>
          <v:oval id="Овал 14" o:spid="_x0000_s1031" style="position:absolute;left:0;text-align:left;margin-left:324pt;margin-top:15.75pt;width:117pt;height:79.35pt;z-index:251643904;visibility:visible;v-text-anchor:middle" fillcolor="#4f81bd" strokecolor="#385d8a" strokeweight="2pt">
            <v:textbox style="mso-next-textbox:#Овал 14">
              <w:txbxContent>
                <w:p w:rsidR="00B04251" w:rsidRDefault="00B04251" w:rsidP="00FE112F">
                  <w:pPr>
                    <w:pStyle w:val="NormalWeb"/>
                    <w:spacing w:before="0" w:beforeAutospacing="0" w:after="0" w:afterAutospacing="0"/>
                    <w:jc w:val="center"/>
                    <w:textAlignment w:val="baseline"/>
                  </w:pPr>
                  <w:r w:rsidRPr="0097705A">
                    <w:rPr>
                      <w:rFonts w:cs="Calibri"/>
                      <w:color w:val="FFFFFF"/>
                      <w:kern w:val="24"/>
                      <w:sz w:val="20"/>
                      <w:szCs w:val="20"/>
                    </w:rPr>
                    <w:t>Родительская общес</w:t>
                  </w:r>
                  <w:r>
                    <w:rPr>
                      <w:rFonts w:cs="Calibri"/>
                      <w:color w:val="FFFFFF"/>
                      <w:kern w:val="24"/>
                      <w:sz w:val="20"/>
                      <w:szCs w:val="20"/>
                    </w:rPr>
                    <w:t>твенн</w:t>
                  </w:r>
                  <w:r w:rsidRPr="0097705A">
                    <w:rPr>
                      <w:rFonts w:cs="Calibri"/>
                      <w:color w:val="FFFFFF"/>
                      <w:kern w:val="24"/>
                      <w:sz w:val="20"/>
                      <w:szCs w:val="20"/>
                    </w:rPr>
                    <w:t>ость</w:t>
                  </w:r>
                </w:p>
              </w:txbxContent>
            </v:textbox>
          </v:oval>
        </w:pict>
      </w:r>
      <w:r>
        <w:rPr>
          <w:noProof/>
        </w:rPr>
        <w:pict>
          <v:line id="_x0000_s1032" style="position:absolute;left:0;text-align:left;flip:x y;z-index:251656192" from="90pt,2.6pt" to="171pt,47.6pt"/>
        </w:pict>
      </w:r>
    </w:p>
    <w:p w:rsidR="00B04251" w:rsidRPr="00FE112F" w:rsidRDefault="00B04251" w:rsidP="00FE112F">
      <w:pPr>
        <w:ind w:left="720"/>
        <w:rPr>
          <w:rFonts w:ascii="Times New Roman" w:hAnsi="Times New Roman" w:cs="Times New Roman"/>
          <w:noProof/>
          <w:sz w:val="24"/>
          <w:szCs w:val="24"/>
        </w:rPr>
      </w:pPr>
      <w:r>
        <w:rPr>
          <w:noProof/>
        </w:rPr>
        <w:pict>
          <v:oval id="Овал 2" o:spid="_x0000_s1033" style="position:absolute;left:0;text-align:left;margin-left:162pt;margin-top:13.15pt;width:96.4pt;height:85pt;z-index:251650048;visibility:visible;v-text-anchor:middle" fillcolor="#4f81bd" strokecolor="#385d8a" strokeweight="2pt">
            <v:textbox style="mso-next-textbox:#Овал 2">
              <w:txbxContent>
                <w:p w:rsidR="00B04251" w:rsidRPr="00306479" w:rsidRDefault="00B04251" w:rsidP="00FE112F">
                  <w:pPr>
                    <w:pStyle w:val="NormalWeb"/>
                    <w:spacing w:before="0" w:beforeAutospacing="0" w:after="0" w:afterAutospacing="0"/>
                    <w:jc w:val="center"/>
                    <w:textAlignment w:val="baseline"/>
                    <w:rPr>
                      <w:b/>
                      <w:bCs/>
                    </w:rPr>
                  </w:pPr>
                  <w:r w:rsidRPr="00306479">
                    <w:rPr>
                      <w:rFonts w:cs="Calibri"/>
                      <w:b/>
                      <w:bCs/>
                      <w:color w:val="FFFF00"/>
                      <w:kern w:val="24"/>
                      <w:sz w:val="20"/>
                      <w:szCs w:val="20"/>
                    </w:rPr>
                    <w:t>РП «Речевое развитие дошкольников»</w:t>
                  </w:r>
                </w:p>
              </w:txbxContent>
            </v:textbox>
          </v:oval>
        </w:pict>
      </w:r>
      <w:r w:rsidRPr="00FE112F">
        <w:rPr>
          <w:rFonts w:ascii="Times New Roman" w:hAnsi="Times New Roman" w:cs="Times New Roman"/>
          <w:color w:val="FFFFFF"/>
          <w:kern w:val="24"/>
          <w:sz w:val="24"/>
          <w:szCs w:val="24"/>
        </w:rPr>
        <w:t>е</w:t>
      </w:r>
    </w:p>
    <w:p w:rsidR="00B04251" w:rsidRPr="00FE112F" w:rsidRDefault="00B04251" w:rsidP="00FE112F">
      <w:pPr>
        <w:ind w:left="720"/>
        <w:rPr>
          <w:rFonts w:ascii="Times New Roman" w:hAnsi="Times New Roman" w:cs="Times New Roman"/>
          <w:noProof/>
          <w:sz w:val="24"/>
          <w:szCs w:val="24"/>
        </w:rPr>
      </w:pPr>
      <w:r>
        <w:rPr>
          <w:noProof/>
        </w:rPr>
        <w:pict>
          <v:oval id="Овал 19" o:spid="_x0000_s1034" style="position:absolute;left:0;text-align:left;margin-left:-9pt;margin-top:4.25pt;width:99.75pt;height:79.35pt;z-index:251648000;visibility:visible;v-text-anchor:middle" fillcolor="#4f81bd" strokecolor="#385d8a" strokeweight="2pt">
            <v:textbox style="mso-next-textbox:#Овал 19">
              <w:txbxContent>
                <w:p w:rsidR="00B04251" w:rsidRDefault="00B04251" w:rsidP="00FE112F">
                  <w:pPr>
                    <w:pStyle w:val="NormalWeb"/>
                    <w:spacing w:before="0" w:beforeAutospacing="0" w:after="0" w:afterAutospacing="0"/>
                    <w:jc w:val="center"/>
                    <w:textAlignment w:val="baseline"/>
                  </w:pPr>
                  <w:r w:rsidRPr="000B27E1">
                    <w:rPr>
                      <w:rFonts w:cs="Calibri"/>
                      <w:color w:val="FFFFFF"/>
                      <w:kern w:val="24"/>
                      <w:sz w:val="20"/>
                      <w:szCs w:val="20"/>
                    </w:rPr>
                    <w:t>Курагинский ДК и театры</w:t>
                  </w:r>
                </w:p>
              </w:txbxContent>
            </v:textbox>
          </v:oval>
        </w:pict>
      </w:r>
      <w:r>
        <w:rPr>
          <w:noProof/>
        </w:rPr>
        <w:pict>
          <v:line id="_x0000_s1035" style="position:absolute;left:0;text-align:left;flip:y;z-index:251655168" from="252pt,7.8pt" to="324pt,16.8pt"/>
        </w:pict>
      </w:r>
    </w:p>
    <w:p w:rsidR="00B04251" w:rsidRPr="00FE112F" w:rsidRDefault="00B04251" w:rsidP="00FE112F">
      <w:pPr>
        <w:ind w:left="720"/>
        <w:rPr>
          <w:rFonts w:ascii="Times New Roman" w:hAnsi="Times New Roman" w:cs="Times New Roman"/>
          <w:noProof/>
          <w:sz w:val="24"/>
          <w:szCs w:val="24"/>
        </w:rPr>
      </w:pPr>
      <w:r>
        <w:rPr>
          <w:noProof/>
        </w:rPr>
        <w:pict>
          <v:line id="_x0000_s1036" style="position:absolute;left:0;text-align:left;flip:x;z-index:251652096" from="81pt,.35pt" to="162pt,.35pt"/>
        </w:pict>
      </w:r>
    </w:p>
    <w:p w:rsidR="00B04251" w:rsidRPr="00FE112F" w:rsidRDefault="00B04251" w:rsidP="00FE112F">
      <w:pPr>
        <w:ind w:left="720"/>
        <w:rPr>
          <w:rFonts w:ascii="Times New Roman" w:hAnsi="Times New Roman" w:cs="Times New Roman"/>
          <w:noProof/>
          <w:sz w:val="24"/>
          <w:szCs w:val="24"/>
        </w:rPr>
      </w:pPr>
      <w:r>
        <w:rPr>
          <w:noProof/>
        </w:rPr>
        <w:pict>
          <v:line id="_x0000_s1037" style="position:absolute;left:0;text-align:left;z-index:251654144" from="252pt,1.9pt" to="315pt,46.9pt"/>
        </w:pict>
      </w:r>
      <w:r>
        <w:rPr>
          <w:noProof/>
        </w:rPr>
        <w:pict>
          <v:line id="_x0000_s1038" style="position:absolute;left:0;text-align:left;z-index:251653120" from="225pt,19.9pt" to="225pt,73.9pt"/>
        </w:pict>
      </w:r>
      <w:r>
        <w:rPr>
          <w:noProof/>
        </w:rPr>
        <w:pict>
          <v:line id="_x0000_s1039" style="position:absolute;left:0;text-align:left;flip:x;z-index:251651072" from="117pt,10.9pt" to="180pt,64.9pt"/>
        </w:pict>
      </w:r>
    </w:p>
    <w:p w:rsidR="00B04251" w:rsidRPr="00FE112F" w:rsidRDefault="00B04251" w:rsidP="00FE112F">
      <w:pPr>
        <w:ind w:left="720"/>
        <w:rPr>
          <w:rFonts w:ascii="Times New Roman" w:hAnsi="Times New Roman" w:cs="Times New Roman"/>
          <w:i/>
          <w:iCs/>
          <w:sz w:val="24"/>
          <w:szCs w:val="24"/>
        </w:rPr>
      </w:pPr>
      <w:r>
        <w:rPr>
          <w:noProof/>
        </w:rPr>
        <w:pict>
          <v:oval id="Овал 13" o:spid="_x0000_s1040" style="position:absolute;left:0;text-align:left;margin-left:305.25pt;margin-top:7.25pt;width:90.75pt;height:86.75pt;z-index:251644928;visibility:visible;v-text-anchor:middle" fillcolor="#4f81bd" strokecolor="#385d8a" strokeweight="2pt">
            <v:textbox style="mso-next-textbox:#Овал 13">
              <w:txbxContent>
                <w:p w:rsidR="00B04251" w:rsidRDefault="00B04251" w:rsidP="00FE112F">
                  <w:pPr>
                    <w:pStyle w:val="NormalWeb"/>
                    <w:spacing w:before="0" w:beforeAutospacing="0" w:after="0" w:afterAutospacing="0"/>
                    <w:jc w:val="center"/>
                    <w:textAlignment w:val="baseline"/>
                  </w:pPr>
                  <w:r w:rsidRPr="0097705A">
                    <w:rPr>
                      <w:rFonts w:cs="Calibri"/>
                      <w:color w:val="FFFFFF"/>
                      <w:kern w:val="24"/>
                      <w:sz w:val="20"/>
                      <w:szCs w:val="20"/>
                    </w:rPr>
                    <w:t>Центральная районная библиотека</w:t>
                  </w:r>
                </w:p>
              </w:txbxContent>
            </v:textbox>
          </v:oval>
        </w:pict>
      </w:r>
    </w:p>
    <w:p w:rsidR="00B04251" w:rsidRPr="00FE112F" w:rsidRDefault="00B04251" w:rsidP="00FE112F">
      <w:pPr>
        <w:rPr>
          <w:rFonts w:ascii="Times New Roman" w:hAnsi="Times New Roman" w:cs="Times New Roman"/>
          <w:b/>
          <w:bCs/>
          <w:i/>
          <w:iCs/>
          <w:sz w:val="24"/>
          <w:szCs w:val="24"/>
        </w:rPr>
      </w:pPr>
      <w:r>
        <w:rPr>
          <w:noProof/>
        </w:rPr>
        <w:pict>
          <v:oval id="Овал 15" o:spid="_x0000_s1041" style="position:absolute;margin-left:36pt;margin-top:3.8pt;width:100.95pt;height:79.4pt;z-index:251646976;visibility:visible;v-text-anchor:middle" fillcolor="#4f81bd" strokecolor="#385d8a" strokeweight="2pt">
            <v:textbox style="mso-next-textbox:#Овал 15">
              <w:txbxContent>
                <w:p w:rsidR="00B04251" w:rsidRDefault="00B04251" w:rsidP="00FE112F">
                  <w:pPr>
                    <w:pStyle w:val="NormalWeb"/>
                    <w:spacing w:before="0" w:beforeAutospacing="0" w:after="0" w:afterAutospacing="0"/>
                    <w:jc w:val="center"/>
                    <w:textAlignment w:val="baseline"/>
                  </w:pPr>
                  <w:r w:rsidRPr="000B27E1">
                    <w:rPr>
                      <w:rFonts w:cs="Calibri"/>
                      <w:color w:val="FFFFFF"/>
                      <w:kern w:val="24"/>
                      <w:sz w:val="20"/>
                      <w:szCs w:val="20"/>
                    </w:rPr>
                    <w:t>РПМПК и Курагинская Ц РБ</w:t>
                  </w:r>
                </w:p>
              </w:txbxContent>
            </v:textbox>
          </v:oval>
        </w:pict>
      </w:r>
      <w:r>
        <w:rPr>
          <w:noProof/>
        </w:rPr>
        <w:pict>
          <v:oval id="Овал 12" o:spid="_x0000_s1042" style="position:absolute;margin-left:184.2pt;margin-top:20.25pt;width:90.75pt;height:79.4pt;z-index:251645952;visibility:visible;v-text-anchor:middle" fillcolor="#4f81bd" strokecolor="#385d8a" strokeweight="2pt">
            <v:textbox style="mso-next-textbox:#Овал 12">
              <w:txbxContent>
                <w:p w:rsidR="00B04251" w:rsidRDefault="00B04251" w:rsidP="00FE112F">
                  <w:pPr>
                    <w:pStyle w:val="NormalWeb"/>
                    <w:spacing w:before="0" w:beforeAutospacing="0" w:after="0" w:afterAutospacing="0"/>
                    <w:jc w:val="center"/>
                    <w:textAlignment w:val="baseline"/>
                  </w:pPr>
                  <w:r w:rsidRPr="000B27E1">
                    <w:rPr>
                      <w:rFonts w:cs="Calibri"/>
                      <w:color w:val="FFFFFF"/>
                      <w:kern w:val="24"/>
                      <w:sz w:val="20"/>
                      <w:szCs w:val="20"/>
                    </w:rPr>
                    <w:t>ДДТ</w:t>
                  </w:r>
                </w:p>
              </w:txbxContent>
            </v:textbox>
          </v:oval>
        </w:pict>
      </w:r>
    </w:p>
    <w:p w:rsidR="00B04251" w:rsidRPr="00FE112F" w:rsidRDefault="00B04251" w:rsidP="00FE112F">
      <w:pPr>
        <w:rPr>
          <w:rFonts w:ascii="Times New Roman" w:hAnsi="Times New Roman" w:cs="Times New Roman"/>
          <w:b/>
          <w:bCs/>
          <w:i/>
          <w:iCs/>
          <w:sz w:val="24"/>
          <w:szCs w:val="24"/>
        </w:rPr>
      </w:pPr>
    </w:p>
    <w:p w:rsidR="00B04251" w:rsidRPr="00FE112F" w:rsidRDefault="00B04251" w:rsidP="00FE112F">
      <w:pPr>
        <w:rPr>
          <w:rFonts w:ascii="Times New Roman" w:hAnsi="Times New Roman" w:cs="Times New Roman"/>
          <w:b/>
          <w:bCs/>
          <w:i/>
          <w:iCs/>
          <w:sz w:val="24"/>
          <w:szCs w:val="24"/>
        </w:rPr>
      </w:pPr>
    </w:p>
    <w:p w:rsidR="00B04251" w:rsidRPr="00FE112F" w:rsidRDefault="00B04251" w:rsidP="00FE112F">
      <w:pPr>
        <w:rPr>
          <w:rFonts w:ascii="Times New Roman" w:hAnsi="Times New Roman" w:cs="Times New Roman"/>
          <w:b/>
          <w:bCs/>
          <w:i/>
          <w:iCs/>
          <w:sz w:val="24"/>
          <w:szCs w:val="24"/>
        </w:rPr>
      </w:pPr>
    </w:p>
    <w:p w:rsidR="00B04251" w:rsidRDefault="00B04251" w:rsidP="00FE112F">
      <w:pPr>
        <w:ind w:left="720"/>
        <w:jc w:val="center"/>
        <w:rPr>
          <w:rFonts w:ascii="Times New Roman" w:hAnsi="Times New Roman" w:cs="Times New Roman"/>
          <w:b/>
          <w:bCs/>
          <w:i/>
          <w:iCs/>
          <w:sz w:val="24"/>
          <w:szCs w:val="24"/>
        </w:rPr>
      </w:pPr>
    </w:p>
    <w:p w:rsidR="00B04251" w:rsidRPr="00FE112F" w:rsidRDefault="00B04251" w:rsidP="00FE112F">
      <w:pPr>
        <w:ind w:left="720"/>
        <w:jc w:val="center"/>
        <w:rPr>
          <w:rFonts w:ascii="Times New Roman" w:hAnsi="Times New Roman" w:cs="Times New Roman"/>
          <w:b/>
          <w:bCs/>
          <w:i/>
          <w:iCs/>
          <w:sz w:val="24"/>
          <w:szCs w:val="24"/>
        </w:rPr>
      </w:pPr>
      <w:r w:rsidRPr="00FE112F">
        <w:rPr>
          <w:rFonts w:ascii="Times New Roman" w:hAnsi="Times New Roman" w:cs="Times New Roman"/>
          <w:b/>
          <w:bCs/>
          <w:i/>
          <w:iCs/>
          <w:sz w:val="24"/>
          <w:szCs w:val="24"/>
        </w:rPr>
        <w:t xml:space="preserve">Основные направления  деятельности площадки </w:t>
      </w:r>
    </w:p>
    <w:p w:rsidR="00B04251" w:rsidRPr="00FE112F" w:rsidRDefault="00B04251" w:rsidP="00FE112F">
      <w:pPr>
        <w:ind w:left="720"/>
        <w:jc w:val="center"/>
        <w:rPr>
          <w:rFonts w:ascii="Times New Roman" w:hAnsi="Times New Roman" w:cs="Times New Roman"/>
          <w:b/>
          <w:bCs/>
          <w:i/>
          <w:iCs/>
          <w:sz w:val="24"/>
          <w:szCs w:val="24"/>
        </w:rPr>
      </w:pPr>
      <w:r w:rsidRPr="00FE112F">
        <w:rPr>
          <w:rFonts w:ascii="Times New Roman" w:hAnsi="Times New Roman" w:cs="Times New Roman"/>
          <w:b/>
          <w:bCs/>
          <w:i/>
          <w:iCs/>
          <w:sz w:val="24"/>
          <w:szCs w:val="24"/>
        </w:rPr>
        <w:t>на 2016-2019 годы</w:t>
      </w:r>
    </w:p>
    <w:p w:rsidR="00B04251" w:rsidRPr="00FE112F" w:rsidRDefault="00B04251" w:rsidP="00FE112F">
      <w:pPr>
        <w:pStyle w:val="ListParagraph"/>
        <w:numPr>
          <w:ilvl w:val="0"/>
          <w:numId w:val="15"/>
        </w:numPr>
        <w:spacing w:after="0" w:line="216" w:lineRule="auto"/>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Март 2017г. Тема: «Предметно-развивающая среда по речевому развитию дошкольников. Дидактические игры и пособия».</w:t>
      </w:r>
    </w:p>
    <w:p w:rsidR="00B04251" w:rsidRPr="00FE112F" w:rsidRDefault="00B04251" w:rsidP="00FE112F">
      <w:pPr>
        <w:pStyle w:val="ListParagraph"/>
        <w:spacing w:after="0" w:line="216" w:lineRule="auto"/>
        <w:ind w:left="360"/>
        <w:textAlignment w:val="baseline"/>
        <w:rPr>
          <w:rFonts w:ascii="Times New Roman" w:hAnsi="Times New Roman" w:cs="Times New Roman"/>
          <w:sz w:val="24"/>
          <w:szCs w:val="24"/>
        </w:rPr>
      </w:pPr>
    </w:p>
    <w:p w:rsidR="00B04251" w:rsidRPr="00FE112F" w:rsidRDefault="00B04251" w:rsidP="00FE112F">
      <w:pPr>
        <w:pStyle w:val="ListParagraph"/>
        <w:numPr>
          <w:ilvl w:val="0"/>
          <w:numId w:val="15"/>
        </w:numPr>
        <w:spacing w:after="0" w:line="216" w:lineRule="auto"/>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Ноябрь 2017г. Тема: «Инновационные образовательные технологии в речевом развитии дошкольников».</w:t>
      </w:r>
    </w:p>
    <w:p w:rsidR="00B04251" w:rsidRPr="00FE112F" w:rsidRDefault="00B04251" w:rsidP="00FE112F">
      <w:pPr>
        <w:pStyle w:val="ListParagraph"/>
        <w:spacing w:after="0" w:line="216" w:lineRule="auto"/>
        <w:ind w:left="0"/>
        <w:textAlignment w:val="baseline"/>
        <w:rPr>
          <w:rFonts w:ascii="Times New Roman" w:hAnsi="Times New Roman" w:cs="Times New Roman"/>
          <w:sz w:val="24"/>
          <w:szCs w:val="24"/>
        </w:rPr>
      </w:pPr>
    </w:p>
    <w:p w:rsidR="00B04251" w:rsidRPr="00FE112F" w:rsidRDefault="00B04251" w:rsidP="00FE112F">
      <w:pPr>
        <w:pStyle w:val="ListParagraph"/>
        <w:numPr>
          <w:ilvl w:val="0"/>
          <w:numId w:val="15"/>
        </w:numPr>
        <w:spacing w:after="0" w:line="216" w:lineRule="auto"/>
        <w:textAlignment w:val="baseline"/>
        <w:rPr>
          <w:rFonts w:ascii="Times New Roman" w:hAnsi="Times New Roman" w:cs="Times New Roman"/>
          <w:sz w:val="24"/>
          <w:szCs w:val="24"/>
        </w:rPr>
      </w:pPr>
      <w:r w:rsidRPr="00FE112F">
        <w:rPr>
          <w:rFonts w:ascii="Times New Roman" w:hAnsi="Times New Roman" w:cs="Times New Roman"/>
          <w:kern w:val="24"/>
          <w:sz w:val="24"/>
          <w:szCs w:val="24"/>
        </w:rPr>
        <w:t xml:space="preserve">Март 2018 г. Тема: «Тематическое планирование с учетом взаимодействия специалистов ДОУ». </w:t>
      </w:r>
    </w:p>
    <w:p w:rsidR="00B04251" w:rsidRPr="00FE112F" w:rsidRDefault="00B04251" w:rsidP="00FE112F">
      <w:pPr>
        <w:pStyle w:val="ListParagraph"/>
        <w:spacing w:after="0" w:line="216" w:lineRule="auto"/>
        <w:ind w:left="0"/>
        <w:textAlignment w:val="baseline"/>
        <w:rPr>
          <w:rFonts w:ascii="Times New Roman" w:hAnsi="Times New Roman" w:cs="Times New Roman"/>
          <w:sz w:val="24"/>
          <w:szCs w:val="24"/>
        </w:rPr>
      </w:pPr>
    </w:p>
    <w:p w:rsidR="00B04251" w:rsidRPr="00FE112F" w:rsidRDefault="00B04251" w:rsidP="00FE112F">
      <w:pPr>
        <w:pStyle w:val="ListParagraph"/>
        <w:numPr>
          <w:ilvl w:val="0"/>
          <w:numId w:val="15"/>
        </w:numPr>
        <w:spacing w:after="0" w:line="216" w:lineRule="auto"/>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Ноябрь 2018г. Тема: «Развитие интонационной и звуковой культуры речи  в различных видах детской деятельности. Организация работы с социумом».</w:t>
      </w:r>
    </w:p>
    <w:p w:rsidR="00B04251" w:rsidRPr="00FE112F" w:rsidRDefault="00B04251" w:rsidP="00FE112F">
      <w:pPr>
        <w:pStyle w:val="ListParagraph"/>
        <w:spacing w:after="0" w:line="216" w:lineRule="auto"/>
        <w:ind w:left="0"/>
        <w:textAlignment w:val="baseline"/>
        <w:rPr>
          <w:rFonts w:ascii="Times New Roman" w:hAnsi="Times New Roman" w:cs="Times New Roman"/>
          <w:sz w:val="24"/>
          <w:szCs w:val="24"/>
        </w:rPr>
      </w:pPr>
    </w:p>
    <w:p w:rsidR="00B04251" w:rsidRPr="00FE112F" w:rsidRDefault="00B04251" w:rsidP="00FE112F">
      <w:pPr>
        <w:pStyle w:val="ListParagraph"/>
        <w:spacing w:after="0" w:line="216" w:lineRule="auto"/>
        <w:ind w:left="360"/>
        <w:textAlignment w:val="baseline"/>
        <w:rPr>
          <w:rFonts w:ascii="Times New Roman" w:hAnsi="Times New Roman" w:cs="Times New Roman"/>
          <w:sz w:val="24"/>
          <w:szCs w:val="24"/>
        </w:rPr>
      </w:pPr>
    </w:p>
    <w:p w:rsidR="00B04251" w:rsidRPr="00FE112F" w:rsidRDefault="00B04251" w:rsidP="00FE112F">
      <w:pPr>
        <w:pStyle w:val="ListParagraph"/>
        <w:numPr>
          <w:ilvl w:val="0"/>
          <w:numId w:val="15"/>
        </w:numPr>
        <w:spacing w:after="0" w:line="216" w:lineRule="auto"/>
        <w:textAlignment w:val="baseline"/>
        <w:rPr>
          <w:rFonts w:ascii="Times New Roman" w:hAnsi="Times New Roman" w:cs="Times New Roman"/>
          <w:sz w:val="24"/>
          <w:szCs w:val="24"/>
        </w:rPr>
      </w:pPr>
      <w:r w:rsidRPr="00FE112F">
        <w:rPr>
          <w:rFonts w:ascii="Times New Roman" w:hAnsi="Times New Roman" w:cs="Times New Roman"/>
          <w:kern w:val="24"/>
          <w:sz w:val="24"/>
          <w:szCs w:val="24"/>
        </w:rPr>
        <w:t>Март 2019 г. Тема: «Организация системы работы с родителями по речевому развитию дошкольников. Работа с одаренными детьми»</w:t>
      </w:r>
    </w:p>
    <w:p w:rsidR="00B04251" w:rsidRDefault="00B04251" w:rsidP="00FE112F">
      <w:pPr>
        <w:rPr>
          <w:rFonts w:ascii="Times New Roman" w:hAnsi="Times New Roman" w:cs="Times New Roman"/>
          <w:i/>
          <w:iCs/>
          <w:sz w:val="24"/>
          <w:szCs w:val="24"/>
        </w:rPr>
      </w:pPr>
    </w:p>
    <w:p w:rsidR="00B04251" w:rsidRPr="006A7388" w:rsidRDefault="00B04251" w:rsidP="006A7388">
      <w:pPr>
        <w:jc w:val="center"/>
        <w:rPr>
          <w:rFonts w:ascii="Times New Roman" w:hAnsi="Times New Roman" w:cs="Times New Roman"/>
          <w:b/>
          <w:bCs/>
          <w:i/>
          <w:iCs/>
          <w:sz w:val="24"/>
          <w:szCs w:val="24"/>
        </w:rPr>
      </w:pPr>
      <w:r w:rsidRPr="006A7388">
        <w:rPr>
          <w:rFonts w:ascii="Times New Roman" w:hAnsi="Times New Roman" w:cs="Times New Roman"/>
          <w:b/>
          <w:bCs/>
          <w:i/>
          <w:iCs/>
          <w:sz w:val="24"/>
          <w:szCs w:val="24"/>
        </w:rPr>
        <w:t>Финансирование работы РП «Речевое развитие дошкольников»</w:t>
      </w:r>
    </w:p>
    <w:tbl>
      <w:tblPr>
        <w:tblW w:w="0" w:type="auto"/>
        <w:tblInd w:w="2" w:type="dxa"/>
        <w:tblBorders>
          <w:top w:val="outset" w:sz="6" w:space="0" w:color="auto"/>
          <w:left w:val="outset" w:sz="6" w:space="0" w:color="auto"/>
          <w:bottom w:val="outset" w:sz="6" w:space="0" w:color="auto"/>
          <w:right w:val="outset" w:sz="6" w:space="0" w:color="auto"/>
        </w:tblBorders>
        <w:tblCellMar>
          <w:left w:w="0" w:type="dxa"/>
          <w:right w:w="0" w:type="dxa"/>
        </w:tblCellMar>
        <w:tblLook w:val="00A0"/>
      </w:tblPr>
      <w:tblGrid>
        <w:gridCol w:w="406"/>
        <w:gridCol w:w="2626"/>
        <w:gridCol w:w="1530"/>
        <w:gridCol w:w="1299"/>
        <w:gridCol w:w="1957"/>
        <w:gridCol w:w="1850"/>
      </w:tblGrid>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Наименование мероприятий</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Срок реализации</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Затраты, руб.</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Источник финансирования</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Исполнители</w:t>
            </w:r>
          </w:p>
        </w:tc>
      </w:tr>
      <w:tr w:rsidR="00B04251" w:rsidRPr="003E6D6F">
        <w:tc>
          <w:tcPr>
            <w:tcW w:w="14385" w:type="dxa"/>
            <w:gridSpan w:val="6"/>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I. Подготовительный этап</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Цель: создание условий для реализации деятельности по экспериментальной площадке</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1.1</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Формирование нормативно-правовой базы инновации</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Октябрь 2016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Заведующий</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Составление каталога методической литературы по проблеме инновации</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Октябрь 2016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Зам.заведующего по ВОР</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1.2</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Составление сметы  расходов на приобретение оборудования по детской журналистике</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Октябрь 2016</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Заведующий, главный бухгалтер</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1.3</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Формирование творческой группы педагогов для разработки инновационного проекта</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Октябрь 2016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xml:space="preserve">Зам.заведующего по ВОР </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1.4</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Разработка и презентация проекта по теме «МИР в котором Мы живём»  как средство повышения речевого развития дошкольника»</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Октябрь-декабрь 2016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Творческая группа</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1.5</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Информирование родителей  и коллег о целях, содержании и предполагаемых результатах проекта</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Январь 2016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Педагоги творческой группы</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1.6</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Формирование группы педагогов и  родителей для оказания помощи при реализации проекта</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Январь 2017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Творческая группа площадки</w:t>
            </w:r>
          </w:p>
        </w:tc>
      </w:tr>
      <w:tr w:rsidR="00B04251" w:rsidRPr="003E6D6F">
        <w:tc>
          <w:tcPr>
            <w:tcW w:w="14385" w:type="dxa"/>
            <w:gridSpan w:val="6"/>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II. Практический этап</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Цель: внедрение инновационного долгосрочного проекта и отработка механизмов реализации</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2.1</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Оформление и пополнение ППРС</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Январь-февраль 2017г.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Педагоги эксперимен-тальных групп</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2.2</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Подготовка  с использованием различных форм работы (использование ИКТ, моделирование ситуаций, наблюдения, развивающие игры, тренинговые упражнения, импровизации, описательные рассказы детей из опыта, наглядный материал, игры-упражнения и т.д.)</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Февраль-декабрь</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2017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Педагоги эксперимен-тальных групп</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2.3</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Практическая реализация: выпуск газет, буклетов и т.д.</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Декабрь 2016-</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май 2017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Педагоги эксперимен-тальных групп</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2.4</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Организация  сотрудничества с социальными партнерами</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Июнь 2017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xml:space="preserve">Зам.заведующего по ВОР </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2.5</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Повышение квалификации воспитателей, педагогов и родителей по познавательно-речевому развитию дошкольников</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В течение всего периода</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Зам.заведующего по ВОР</w:t>
            </w:r>
          </w:p>
        </w:tc>
      </w:tr>
      <w:tr w:rsidR="00B04251" w:rsidRPr="003E6D6F">
        <w:tc>
          <w:tcPr>
            <w:tcW w:w="14385" w:type="dxa"/>
            <w:gridSpan w:val="6"/>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III. Заключительный этап</w:t>
            </w:r>
          </w:p>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Цель: подведение итогов реализации инновационного долгосрочного проекта</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3.1</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Подведение итогов и анализ результатов по экспериментальной деятельности</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Сентябрь-октябрь 2017-2018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Зам.заведующего по ВОР, творческая группа</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3.2</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Анализ результатов работы по реализации инновационного проекта, выявление  опыта и недостатков, внесение коррективы, определение круга задач на будущее</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Октябрь-ноябрь 2018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Зам.заведующего по ВОР, творческая группа</w:t>
            </w:r>
          </w:p>
        </w:tc>
      </w:tr>
      <w:tr w:rsidR="00B04251" w:rsidRPr="003E6D6F">
        <w:tc>
          <w:tcPr>
            <w:tcW w:w="57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3.3</w:t>
            </w:r>
          </w:p>
        </w:tc>
        <w:tc>
          <w:tcPr>
            <w:tcW w:w="453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Информирование родителей о результатах реализации проекта</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Декабрь 2019 г.</w:t>
            </w:r>
          </w:p>
        </w:tc>
        <w:tc>
          <w:tcPr>
            <w:tcW w:w="198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2700"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 </w:t>
            </w:r>
          </w:p>
        </w:tc>
        <w:tc>
          <w:tcPr>
            <w:tcW w:w="1905" w:type="dxa"/>
            <w:tcBorders>
              <w:top w:val="single" w:sz="6" w:space="0" w:color="8099B3"/>
              <w:left w:val="single" w:sz="6" w:space="0" w:color="8099B3"/>
              <w:bottom w:val="single" w:sz="6" w:space="0" w:color="8099B3"/>
              <w:right w:val="single" w:sz="6" w:space="0" w:color="8099B3"/>
            </w:tcBorders>
            <w:tcMar>
              <w:top w:w="30" w:type="dxa"/>
              <w:left w:w="30" w:type="dxa"/>
              <w:bottom w:w="30" w:type="dxa"/>
              <w:right w:w="30" w:type="dxa"/>
            </w:tcMar>
          </w:tcPr>
          <w:p w:rsidR="00B04251" w:rsidRPr="003E6D6F" w:rsidRDefault="00B04251" w:rsidP="00FE112F">
            <w:pPr>
              <w:rPr>
                <w:rFonts w:ascii="Times New Roman" w:hAnsi="Times New Roman" w:cs="Times New Roman"/>
                <w:i/>
                <w:iCs/>
                <w:sz w:val="24"/>
                <w:szCs w:val="24"/>
              </w:rPr>
            </w:pPr>
            <w:r w:rsidRPr="003E6D6F">
              <w:rPr>
                <w:rFonts w:ascii="Times New Roman" w:hAnsi="Times New Roman" w:cs="Times New Roman"/>
                <w:i/>
                <w:iCs/>
                <w:sz w:val="24"/>
                <w:szCs w:val="24"/>
              </w:rPr>
              <w:t>Педагоги эксперимен-тальных групп</w:t>
            </w:r>
          </w:p>
        </w:tc>
      </w:tr>
    </w:tbl>
    <w:p w:rsidR="00B04251" w:rsidRPr="00FE112F" w:rsidRDefault="00B04251" w:rsidP="00FE112F">
      <w:pPr>
        <w:rPr>
          <w:rFonts w:ascii="Times New Roman" w:hAnsi="Times New Roman" w:cs="Times New Roman"/>
          <w:i/>
          <w:iCs/>
          <w:sz w:val="24"/>
          <w:szCs w:val="24"/>
        </w:rPr>
      </w:pPr>
      <w:r w:rsidRPr="00FE112F">
        <w:rPr>
          <w:rFonts w:ascii="Times New Roman" w:hAnsi="Times New Roman" w:cs="Times New Roman"/>
          <w:i/>
          <w:iCs/>
          <w:sz w:val="24"/>
          <w:szCs w:val="24"/>
        </w:rPr>
        <w:t> </w:t>
      </w:r>
    </w:p>
    <w:p w:rsidR="00B04251" w:rsidRPr="00FE112F" w:rsidRDefault="00B04251" w:rsidP="00FE112F">
      <w:pPr>
        <w:rPr>
          <w:rFonts w:ascii="Times New Roman" w:hAnsi="Times New Roman" w:cs="Times New Roman"/>
          <w:i/>
          <w:iCs/>
          <w:sz w:val="24"/>
          <w:szCs w:val="24"/>
        </w:rPr>
      </w:pPr>
      <w:r w:rsidRPr="00FE112F">
        <w:rPr>
          <w:rFonts w:ascii="Times New Roman" w:hAnsi="Times New Roman" w:cs="Times New Roman"/>
          <w:b/>
          <w:bCs/>
          <w:i/>
          <w:iCs/>
          <w:sz w:val="24"/>
          <w:szCs w:val="24"/>
        </w:rPr>
        <w:t>План мероприятий по распространению опыта  экспериментальной деятельности</w:t>
      </w:r>
    </w:p>
    <w:p w:rsidR="00B04251" w:rsidRPr="00FE112F" w:rsidRDefault="00B04251" w:rsidP="00FE112F">
      <w:pPr>
        <w:numPr>
          <w:ilvl w:val="0"/>
          <w:numId w:val="7"/>
        </w:numPr>
        <w:rPr>
          <w:rFonts w:ascii="Times New Roman" w:hAnsi="Times New Roman" w:cs="Times New Roman"/>
          <w:i/>
          <w:iCs/>
          <w:sz w:val="24"/>
          <w:szCs w:val="24"/>
        </w:rPr>
      </w:pPr>
      <w:r w:rsidRPr="00FE112F">
        <w:rPr>
          <w:rFonts w:ascii="Times New Roman" w:hAnsi="Times New Roman" w:cs="Times New Roman"/>
          <w:i/>
          <w:iCs/>
          <w:sz w:val="24"/>
          <w:szCs w:val="24"/>
        </w:rPr>
        <w:t>издание методических материалов;</w:t>
      </w:r>
    </w:p>
    <w:p w:rsidR="00B04251" w:rsidRPr="00FE112F" w:rsidRDefault="00B04251" w:rsidP="00FE112F">
      <w:pPr>
        <w:numPr>
          <w:ilvl w:val="0"/>
          <w:numId w:val="7"/>
        </w:numPr>
        <w:rPr>
          <w:rFonts w:ascii="Times New Roman" w:hAnsi="Times New Roman" w:cs="Times New Roman"/>
          <w:i/>
          <w:iCs/>
          <w:sz w:val="24"/>
          <w:szCs w:val="24"/>
        </w:rPr>
      </w:pPr>
      <w:r w:rsidRPr="00FE112F">
        <w:rPr>
          <w:rFonts w:ascii="Times New Roman" w:hAnsi="Times New Roman" w:cs="Times New Roman"/>
          <w:i/>
          <w:iCs/>
          <w:sz w:val="24"/>
          <w:szCs w:val="24"/>
        </w:rPr>
        <w:t>публикация в средствах массовой информации;</w:t>
      </w:r>
    </w:p>
    <w:p w:rsidR="00B04251" w:rsidRPr="00FE112F" w:rsidRDefault="00B04251" w:rsidP="00FE112F">
      <w:pPr>
        <w:numPr>
          <w:ilvl w:val="0"/>
          <w:numId w:val="7"/>
        </w:numPr>
        <w:rPr>
          <w:rFonts w:ascii="Times New Roman" w:hAnsi="Times New Roman" w:cs="Times New Roman"/>
          <w:i/>
          <w:iCs/>
          <w:sz w:val="24"/>
          <w:szCs w:val="24"/>
        </w:rPr>
      </w:pPr>
      <w:r w:rsidRPr="00FE112F">
        <w:rPr>
          <w:rFonts w:ascii="Times New Roman" w:hAnsi="Times New Roman" w:cs="Times New Roman"/>
          <w:i/>
          <w:iCs/>
          <w:sz w:val="24"/>
          <w:szCs w:val="24"/>
        </w:rPr>
        <w:t>участие в научно-практических конференциях;</w:t>
      </w:r>
    </w:p>
    <w:p w:rsidR="00B04251" w:rsidRPr="00FE112F" w:rsidRDefault="00B04251" w:rsidP="00FE112F">
      <w:pPr>
        <w:numPr>
          <w:ilvl w:val="0"/>
          <w:numId w:val="7"/>
        </w:numPr>
        <w:rPr>
          <w:rFonts w:ascii="Times New Roman" w:hAnsi="Times New Roman" w:cs="Times New Roman"/>
          <w:i/>
          <w:iCs/>
          <w:sz w:val="24"/>
          <w:szCs w:val="24"/>
        </w:rPr>
      </w:pPr>
      <w:r w:rsidRPr="00FE112F">
        <w:rPr>
          <w:rFonts w:ascii="Times New Roman" w:hAnsi="Times New Roman" w:cs="Times New Roman"/>
          <w:i/>
          <w:iCs/>
          <w:sz w:val="24"/>
          <w:szCs w:val="24"/>
        </w:rPr>
        <w:t>организация и проведение семинаров;</w:t>
      </w:r>
    </w:p>
    <w:p w:rsidR="00B04251" w:rsidRPr="00FE112F" w:rsidRDefault="00B04251" w:rsidP="00FE112F">
      <w:pPr>
        <w:numPr>
          <w:ilvl w:val="0"/>
          <w:numId w:val="7"/>
        </w:numPr>
        <w:rPr>
          <w:rFonts w:ascii="Times New Roman" w:hAnsi="Times New Roman" w:cs="Times New Roman"/>
          <w:i/>
          <w:iCs/>
          <w:sz w:val="24"/>
          <w:szCs w:val="24"/>
        </w:rPr>
      </w:pPr>
      <w:r w:rsidRPr="00FE112F">
        <w:rPr>
          <w:rFonts w:ascii="Times New Roman" w:hAnsi="Times New Roman" w:cs="Times New Roman"/>
          <w:i/>
          <w:iCs/>
          <w:sz w:val="24"/>
          <w:szCs w:val="24"/>
        </w:rPr>
        <w:t>фотовыставка на сайте ДОУ;</w:t>
      </w:r>
    </w:p>
    <w:p w:rsidR="00B04251" w:rsidRPr="00FE112F" w:rsidRDefault="00B04251" w:rsidP="00FE112F">
      <w:pPr>
        <w:numPr>
          <w:ilvl w:val="0"/>
          <w:numId w:val="7"/>
        </w:numPr>
        <w:rPr>
          <w:rFonts w:ascii="Times New Roman" w:hAnsi="Times New Roman" w:cs="Times New Roman"/>
          <w:i/>
          <w:iCs/>
          <w:sz w:val="24"/>
          <w:szCs w:val="24"/>
        </w:rPr>
      </w:pPr>
      <w:r w:rsidRPr="00FE112F">
        <w:rPr>
          <w:rFonts w:ascii="Times New Roman" w:hAnsi="Times New Roman" w:cs="Times New Roman"/>
          <w:i/>
          <w:iCs/>
          <w:sz w:val="24"/>
          <w:szCs w:val="24"/>
        </w:rPr>
        <w:t>выставка в УО;</w:t>
      </w:r>
    </w:p>
    <w:p w:rsidR="00B04251" w:rsidRPr="00FE112F" w:rsidRDefault="00B04251" w:rsidP="00FE112F">
      <w:pPr>
        <w:numPr>
          <w:ilvl w:val="0"/>
          <w:numId w:val="7"/>
        </w:numPr>
        <w:rPr>
          <w:rFonts w:ascii="Times New Roman" w:hAnsi="Times New Roman" w:cs="Times New Roman"/>
          <w:i/>
          <w:iCs/>
          <w:sz w:val="24"/>
          <w:szCs w:val="24"/>
        </w:rPr>
      </w:pPr>
      <w:r w:rsidRPr="00FE112F">
        <w:rPr>
          <w:rFonts w:ascii="Times New Roman" w:hAnsi="Times New Roman" w:cs="Times New Roman"/>
          <w:i/>
          <w:iCs/>
          <w:sz w:val="24"/>
          <w:szCs w:val="24"/>
        </w:rPr>
        <w:t>издание газет, брошюр, написание статей;</w:t>
      </w:r>
    </w:p>
    <w:p w:rsidR="00B04251" w:rsidRPr="00FE112F" w:rsidRDefault="00B04251" w:rsidP="00FE112F">
      <w:pPr>
        <w:numPr>
          <w:ilvl w:val="0"/>
          <w:numId w:val="7"/>
        </w:numPr>
        <w:rPr>
          <w:rFonts w:ascii="Times New Roman" w:hAnsi="Times New Roman" w:cs="Times New Roman"/>
          <w:i/>
          <w:iCs/>
          <w:sz w:val="24"/>
          <w:szCs w:val="24"/>
        </w:rPr>
      </w:pPr>
      <w:r w:rsidRPr="00FE112F">
        <w:rPr>
          <w:rFonts w:ascii="Times New Roman" w:hAnsi="Times New Roman" w:cs="Times New Roman"/>
          <w:i/>
          <w:iCs/>
          <w:sz w:val="24"/>
          <w:szCs w:val="24"/>
        </w:rPr>
        <w:t>презентация экспериментальной деятельности среди дошкольных учреждений;</w:t>
      </w:r>
    </w:p>
    <w:p w:rsidR="00B04251" w:rsidRPr="00FE112F" w:rsidRDefault="00B04251" w:rsidP="00FE112F">
      <w:pPr>
        <w:rPr>
          <w:rFonts w:ascii="Times New Roman" w:hAnsi="Times New Roman" w:cs="Times New Roman"/>
          <w:i/>
          <w:iCs/>
          <w:sz w:val="24"/>
          <w:szCs w:val="24"/>
        </w:rPr>
      </w:pPr>
      <w:r w:rsidRPr="00FE112F">
        <w:rPr>
          <w:rFonts w:ascii="Times New Roman" w:hAnsi="Times New Roman" w:cs="Times New Roman"/>
          <w:i/>
          <w:iCs/>
          <w:sz w:val="24"/>
          <w:szCs w:val="24"/>
        </w:rPr>
        <w:t>издание методических пособий по работе с родителями, детьми, педагогами.</w:t>
      </w:r>
    </w:p>
    <w:p w:rsidR="00B04251" w:rsidRPr="002C0527" w:rsidRDefault="00B04251" w:rsidP="002C0527">
      <w:pPr>
        <w:tabs>
          <w:tab w:val="num" w:pos="0"/>
        </w:tabs>
        <w:rPr>
          <w:rFonts w:ascii="Times New Roman" w:hAnsi="Times New Roman" w:cs="Times New Roman"/>
          <w:b/>
          <w:bCs/>
          <w:sz w:val="24"/>
          <w:szCs w:val="24"/>
        </w:rPr>
      </w:pPr>
      <w:r w:rsidRPr="002C0527">
        <w:rPr>
          <w:rFonts w:ascii="Times New Roman" w:hAnsi="Times New Roman" w:cs="Times New Roman"/>
          <w:b/>
          <w:bCs/>
          <w:sz w:val="24"/>
          <w:szCs w:val="24"/>
        </w:rPr>
        <w:t>Раздел 2</w:t>
      </w:r>
      <w:r>
        <w:rPr>
          <w:rFonts w:ascii="Times New Roman" w:hAnsi="Times New Roman" w:cs="Times New Roman"/>
          <w:b/>
          <w:bCs/>
          <w:sz w:val="24"/>
          <w:szCs w:val="24"/>
        </w:rPr>
        <w:t>:</w:t>
      </w:r>
      <w:r w:rsidRPr="002C0527">
        <w:rPr>
          <w:rFonts w:ascii="Times New Roman" w:hAnsi="Times New Roman" w:cs="Times New Roman"/>
          <w:b/>
          <w:bCs/>
          <w:sz w:val="24"/>
          <w:szCs w:val="24"/>
        </w:rPr>
        <w:t xml:space="preserve"> Методическая работа</w:t>
      </w:r>
      <w:r>
        <w:rPr>
          <w:rFonts w:ascii="Times New Roman" w:hAnsi="Times New Roman" w:cs="Times New Roman"/>
          <w:b/>
          <w:bCs/>
          <w:sz w:val="24"/>
          <w:szCs w:val="24"/>
        </w:rPr>
        <w:t xml:space="preserve"> с творческой группой «Речецветик» РП «Речевое развитие дошкольников»</w:t>
      </w:r>
    </w:p>
    <w:p w:rsidR="00B04251" w:rsidRPr="00FE112F" w:rsidRDefault="00B04251" w:rsidP="00FE112F">
      <w:pPr>
        <w:rPr>
          <w:rFonts w:ascii="Times New Roman" w:hAnsi="Times New Roman" w:cs="Times New Roman"/>
          <w:sz w:val="24"/>
          <w:szCs w:val="24"/>
        </w:rPr>
      </w:pP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В качестве основных составляющих речевой развивающей среды дошкольного образовательного учреждении можно выделить следующее:</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правильная речь взрослых;</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обеспечение развивающей предметно-пространственной среды в ДОУ;</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целенаправленная работа над речевым развитием детей во всех видах детской деятельности;</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участие родителей в речевом воспитании детей.</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 Овладение речью является условием для освоения детьми разных видов деятельности:</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Создание условий, способствующих двигательной активности и физического совершенствования;</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Свободное общение педагога с детьми по поводу здорового образа жизни;</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Освоение правил поведения в стандартных опасных ситуациях и формирование основ экологического сознания;</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Формирование первичных ценностных представлений, представлений о себе, семье, обществе, государстве, мире, а также соблюдение элементарных общепринятых норм и правил поведения;</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Свободное общение педагога с детьми в процессе организации продуктивной деятельности;</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Развитие интересов детей, любознательности и познавательной мотивации, первичных представлений о себе, других людях, объектах окружающего мира, представлений о социокультурных ценностях в процессе свободного общения</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Стимулирование развития интереса дошкольников к музыкальному и изобразительному творчеству, знакомство с книжной культурой.</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Одной из самых важных речевой развивающей среды является грамотная речь педагога, так как педагог формирует основы культуры речевой деятельности детей, приобщает их к культуре устного высказывания. Речь педагога имеет обучающую и воспитательную направленность.</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Качества речи педагога: правильность, точность, логичность, чистота, выразительность.</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Для реализации широких возможностей речевого развития требуются адекватные условия, одним из которых является грамотно организованная РЕЧЕВАЯ СРЕДА.</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Задача педагогов состоит в том, чтобы создать условия  в языковой среде для практического  овладения разговорной речью каждого ребенка, выбрать такие методы  и приемы обучения, которые способствуют формированию у дошкольников коммуникативных навыков, культуры общения, умению кратко и доступно формулировать мысли, добывать информацию из разных источников.</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В формировании и развитии навыков коммуникации (диалогическая, монологическая речь) большую роль играет общении в системе: ребенок- ребенок, ребенок- педагог, ребенок- родитель.</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Общение со сверстниками  занимает центральное место в повышении речевой активности. Совместные игры и другая разнообразная деятельность побуждает к развитию словарного запаса, способствуют овладению внеситуативными формами общения, умению вступать в диалог.</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Полноценное овладение детьми навыками связной речи возможно только в условиях целенаправленного обучения, применения всех речевых и познавательных возможностей, способствующих их совершенствованию. Центральное место в этом занимает педагог.</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Взрослый знакомит детей с многообразием окружающего мира обогащая словарь, совершенствует все компоненты устной речи, преподает нормы речевого этикета.</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Большую роль в речевом развитии оказывают родители. Очень важно соблюдать преемственность в решении задач речевого развития. В этом помогает тесное сотрудничество в вопросах воспитания и образования.</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Для повышения педагогической компетенции родителей в вопросах речевого развития  используются разные формы работы.</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Мы предлагаем следующие: организация рублики «Мама поиграй со мной» в которой указывается перечень игр по речевому развитию детей дома; организация фотовыставки «Мы играем целый день, целый день играть не лень»; консультации «Речевое развитие детей» с рекомендациями по созданию развивающей среды дома, «Роль игрушки в речевом развитии ребенка»; создание библиотеки для родителей, совместные праздники, занятия «Веселый этикет»;выполнение домашних заданий; рекомендации для чтения заучивания  «Прочтите»; совместные мастер- классы на заседаниях семейного клуба «Семь+Я» - «Учимся играя».</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Одним из важных условий в речевом развитии дошкольника отводится предметно развивающей среде.</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Окружающая среда рассматривается как возможность наибольшего развития индивидуальности ребенка, учета его склонностей, интересов, уровня активности.</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В пустых стенах ребенок не заговорит – заметила в свое время Е. И. Тихеева. Насыщая групповое пространство, педагоги должны думать в первую очередь о том, чтобы дети в группе могли удовлетворить свои важные жизненные потребности в движении, познании, общении со взрослыми и сверстниками. Группы должны быть оснащены современным игровым и дидактическим оборудованием, которое включает наглядный, раздаточный материал, обеспечивающий более высокий уровень познавательно-речевого развития детей.</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Окружающая среда рассматривается как возможность наибольшего развития индивидуальности ребенка, учета его склонностей, интересов, уровня активности.</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С целью создания эффективной развивающей предметной среды в дошкольном учреждении во всех возрастных группах оформлены центры речевой активности. Разработаны определенные требования к их содержанию.</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Содержание всех центров предусматривает определенный перечень материала и оборудования. К нему относятся:</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объекты для исследования;</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нормативно - знаковый материал;</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образно - символический материал;</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игрушки и предметы оперирования;</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разнообразный практический материал для организации речевых игр и НОД: картотеки и пособия для проведения артикуляционных гимнастик, комплексы пальчиковых игр, игрушки и игровые пособия для развития правильного речевого дыхания, тематические альбомы, игры для обогащения пассивного и активного словаря, формирования грамматически правильного строя речи, связной речи, развития фонематического слуха и мелкой моторики.</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 Дидактические пособия и материалы широко используются в совместной и самостоятельной деятельности, в НОД, на индивидуальных речевых занятиях.</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Овладению речевых форм в образовательной речевой среде способствуют методы и технологии:</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Работа над артикуляцией</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Игры, игровые упражнения</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Чтение</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Рассматривание</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Речевые образцы</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звукоподражание </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Загадки</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Совместное рассказывание</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Инсценировки</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Создание «копилок слов», «слова осени и т.д»</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Выставки («моя любимая игрушка»)</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Работа в прописях</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Работа с мнемотаблицами, схемами</w:t>
      </w:r>
    </w:p>
    <w:p w:rsidR="00B04251"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 xml:space="preserve">ИКТ-технологии (Просмотр тематических презентаций, развивающих игр и пособий) </w:t>
      </w:r>
    </w:p>
    <w:p w:rsidR="00B04251" w:rsidRPr="002C0527" w:rsidRDefault="00B04251" w:rsidP="002C0527">
      <w:pPr>
        <w:jc w:val="cente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Речевые игры созданные педагогами  МБДОУ №1 "Красная шапочка"</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"Разноцветный сундучок"</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Создание игровой ситуации для развития умения различать местоимения через называния предметных картинок.</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"Почтальон принес открытку"</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Обучение детей образовывать формы глагола в настоящем времени.</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"Богатыри земли русской"</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Закрепить представления о некоторых аспектах жизни древних славян на основе былин. Воспитывать интерес к малым фольклорным жанрам, уважение к истории и культуре русского народа.</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rPr>
        <w:t xml:space="preserve"> </w:t>
      </w:r>
      <w:r w:rsidRPr="002C0527">
        <w:rPr>
          <w:rFonts w:ascii="Times New Roman" w:hAnsi="Times New Roman" w:cs="Times New Roman"/>
          <w:b/>
          <w:bCs/>
          <w:sz w:val="24"/>
          <w:szCs w:val="24"/>
          <w:u w:val="single"/>
        </w:rPr>
        <w:t>Дидактическая игра"Сказочный кубарик"</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Создание игровой ситуации для развития детского творчества через активизацию речи, обогащения словаря и составление грамматически правильно сформулированных предложений.</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"Какое варенье, какой компот?"</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Развивать грамматический строй речи (образование относительных прилагательных, согласование прилагательных с существительными).</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Мнемотаблицы для пересказывания сказок.</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Формирование у детей младшего дошкольного возраста умения пересказывать сказку по таблице-схеме.</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b/>
          <w:bCs/>
          <w:sz w:val="24"/>
          <w:szCs w:val="24"/>
          <w:u w:val="single"/>
        </w:rPr>
        <w:t>Дидактическая игра "Мой,  моя, моё"</w:t>
      </w:r>
      <w:r w:rsidRPr="002C0527">
        <w:rPr>
          <w:rFonts w:ascii="Times New Roman" w:hAnsi="Times New Roman" w:cs="Times New Roman"/>
          <w:sz w:val="24"/>
          <w:szCs w:val="24"/>
        </w:rPr>
        <w:t>.</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Формирование умений согласовывать местоимения с существительными.</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"Солнце и планеты"</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Создать условия для обогащения знаний детей о звездах, планетах и небесных телах.</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"На полянке"</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Развитие связной речи.</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Задачи:  Формировать умение интересно, связно, последовательно описывать события и обыгрывать их, соблюдая логику сюжета.</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Совершенствовать умение согласовывать слова в предложении в роде и числе, пользоваться прямой речью, диалогом.</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Развивать интонационную сторону речи, дружеские отношения.</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"Домашние и дикие животные"</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Формирование у детей младшей группы обобщения представлений о диких и домашних животных.</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 xml:space="preserve">Задачи: Формировать знания детей о диких и домашних животных. Расширять кругозор детей через ознакомление с новыми животными. </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Развивать психические процессы детей: внимание, память, мышление. Способствовать развитию связной речи, артикуляционного аппарата при произношении гласных звуков, при звукоподражаниям.</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Воспитывать любовь и бережное отношение к природе и животным.</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b/>
          <w:bCs/>
          <w:sz w:val="24"/>
          <w:szCs w:val="24"/>
          <w:u w:val="single"/>
        </w:rPr>
        <w:t>Пальчиковый бассейн.</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Развитие мелкой моторики.</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Задачи: Найти и назвать предметы, возможно на определенный звук или лексическую тему. Отгадать загадку, найти отгадку.</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Схемы по методике Воробьёвой.</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Составление описательных рассказов.</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"Составь схему слова"</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Развитие фонематического слуха. Формирование звукового анализа и синтеза.</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Дидактическое пособие "Пирамида времена года"</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sz w:val="24"/>
          <w:szCs w:val="24"/>
        </w:rPr>
        <w:t>Цель: Составление описательного рассказа. Формирование связной речи у детей и правильного грамматического строя.</w:t>
      </w:r>
      <w:r w:rsidRPr="002C0527">
        <w:rPr>
          <w:rFonts w:ascii="Times New Roman" w:hAnsi="Times New Roman" w:cs="Times New Roman"/>
          <w:b/>
          <w:bCs/>
          <w:sz w:val="24"/>
          <w:szCs w:val="24"/>
          <w:u w:val="single"/>
        </w:rPr>
        <w:t xml:space="preserve"> </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"Цветокамушки"</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Развитие мелкой моторики рук.</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"Волшебные трубочки"</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Развитие речевого дыхания. воспитание правильной воздушной струи.</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 Воздушный футбол"</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Добиваться длительного, направленного выдоха, при этом задуть предмет в ворота.</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Дидактическая игра "Ритмические палочки"</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Развитие у детей чувства ритма, умение точно передавать ритмический рисунок, осознано воспроизводить сочетание звуков различной длины.</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Дидактическое пособие "Логодом"</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Задачи: Развитие фонематического слуха; автоматизация поставленных звуков; дифференциация звуков по твердости - мягкости, звонкости - глухости; определение места звука в слове; определение количества слогов в слове и т.д.</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Лепбук  "Речевые игры для детей 5-6 лет"</w:t>
      </w:r>
    </w:p>
    <w:p w:rsidR="00B04251" w:rsidRPr="002C0527" w:rsidRDefault="00B04251" w:rsidP="002C0527">
      <w:pPr>
        <w:rPr>
          <w:rFonts w:ascii="Times New Roman" w:hAnsi="Times New Roman" w:cs="Times New Roman"/>
          <w:b/>
          <w:bCs/>
          <w:sz w:val="24"/>
          <w:szCs w:val="24"/>
          <w:u w:val="single"/>
        </w:rPr>
      </w:pPr>
      <w:r w:rsidRPr="002C0527">
        <w:rPr>
          <w:rFonts w:ascii="Times New Roman" w:hAnsi="Times New Roman" w:cs="Times New Roman"/>
          <w:b/>
          <w:bCs/>
          <w:sz w:val="24"/>
          <w:szCs w:val="24"/>
          <w:u w:val="single"/>
        </w:rPr>
        <w:t>Лепбук "По страницам Красной книги"</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Цель: Создание условий для развития познавательных и творческих способностей детей в процессе занятий. игр и разработки проекта.</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Задачи: Обогащение словарного запаса.</w:t>
      </w:r>
    </w:p>
    <w:p w:rsidR="00B04251" w:rsidRPr="002C0527"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Совершенствовать диалогическую и монологическую речь.</w:t>
      </w:r>
    </w:p>
    <w:p w:rsidR="00B04251" w:rsidRPr="008C4165" w:rsidRDefault="00B04251" w:rsidP="002C0527">
      <w:pPr>
        <w:rPr>
          <w:rFonts w:ascii="Times New Roman" w:hAnsi="Times New Roman" w:cs="Times New Roman"/>
          <w:sz w:val="24"/>
          <w:szCs w:val="24"/>
        </w:rPr>
      </w:pPr>
      <w:r w:rsidRPr="002C0527">
        <w:rPr>
          <w:rFonts w:ascii="Times New Roman" w:hAnsi="Times New Roman" w:cs="Times New Roman"/>
          <w:sz w:val="24"/>
          <w:szCs w:val="24"/>
        </w:rPr>
        <w:t>побуждать инициативу и любознательность с целью получения новых знаний в детских энциклопедиях, познавательной и художественной литературе.</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Таким образом, правильно организованная речевая среда,</w:t>
      </w:r>
      <w:r>
        <w:rPr>
          <w:rFonts w:ascii="Times New Roman" w:hAnsi="Times New Roman" w:cs="Times New Roman"/>
          <w:sz w:val="24"/>
          <w:szCs w:val="24"/>
        </w:rPr>
        <w:t xml:space="preserve"> </w:t>
      </w:r>
      <w:r w:rsidRPr="008C4165">
        <w:rPr>
          <w:rFonts w:ascii="Times New Roman" w:hAnsi="Times New Roman" w:cs="Times New Roman"/>
          <w:sz w:val="24"/>
          <w:szCs w:val="24"/>
        </w:rPr>
        <w:t>красочные игры и пособия способствуют речевому развитию, как средства общения и факта культуры, обогащению активного словаря, развитию связной речи, речевого творчества.</w:t>
      </w:r>
    </w:p>
    <w:p w:rsidR="00B04251" w:rsidRPr="008C4165" w:rsidRDefault="00B04251" w:rsidP="009F28FF">
      <w:pPr>
        <w:tabs>
          <w:tab w:val="num" w:pos="708"/>
        </w:tabs>
        <w:ind w:firstLine="708"/>
        <w:rPr>
          <w:rFonts w:ascii="Times New Roman" w:hAnsi="Times New Roman" w:cs="Times New Roman"/>
          <w:sz w:val="24"/>
          <w:szCs w:val="24"/>
        </w:rPr>
      </w:pPr>
      <w:r w:rsidRPr="008C4165">
        <w:rPr>
          <w:rFonts w:ascii="Times New Roman" w:hAnsi="Times New Roman" w:cs="Times New Roman"/>
          <w:sz w:val="24"/>
          <w:szCs w:val="24"/>
        </w:rPr>
        <w:t>Мы предлагаем вам познакомиться с презентацией предметно-пространственной развивающей среды в 1 младшей группе «Бабочки»с учетом ФГОС.</w:t>
      </w:r>
    </w:p>
    <w:p w:rsidR="00B04251" w:rsidRPr="008C4165" w:rsidRDefault="00B04251" w:rsidP="009F28FF">
      <w:pPr>
        <w:tabs>
          <w:tab w:val="num" w:pos="0"/>
        </w:tabs>
        <w:rPr>
          <w:rFonts w:ascii="Times New Roman" w:hAnsi="Times New Roman" w:cs="Times New Roman"/>
          <w:sz w:val="24"/>
          <w:szCs w:val="24"/>
        </w:rPr>
      </w:pPr>
      <w:r w:rsidRPr="008C4165">
        <w:rPr>
          <w:rFonts w:ascii="Times New Roman" w:hAnsi="Times New Roman" w:cs="Times New Roman"/>
          <w:sz w:val="24"/>
          <w:szCs w:val="24"/>
        </w:rPr>
        <w:t>Список литературы:</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Анохина Т. Как организовать современную предметно-развивающую среду [Текст] : /Т.Анохина //Дошкольное воспитание. - 2014. - №5. – С.32 – 34.</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Новоселова С. Развивающая предметная среда [Текст] : Методические рекомендации по проектированию вариативных дизайн - проектов развивающей предметной среды в детских садах и учебно-воспитательных комплексах /С.Новоселова. – М.: Просвещение, 2013. – 89 с.</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Родионова О.Р. Педагогические условия организации ППРС в дошкольном образовательном учреждении [Текст] :автореф. дис. канд. пед. наук /О.Р. Родионова. - М., 2014. - 18 с.</w:t>
      </w:r>
    </w:p>
    <w:p w:rsidR="00B04251" w:rsidRPr="008C4165" w:rsidRDefault="00B04251" w:rsidP="009F28FF">
      <w:pPr>
        <w:ind w:left="720" w:hanging="360"/>
        <w:rPr>
          <w:rFonts w:ascii="Times New Roman" w:hAnsi="Times New Roman" w:cs="Times New Roman"/>
          <w:sz w:val="24"/>
          <w:szCs w:val="24"/>
        </w:rPr>
      </w:pPr>
      <w:r w:rsidRPr="008C4165">
        <w:rPr>
          <w:rFonts w:ascii="Times New Roman" w:hAnsi="Times New Roman" w:cs="Times New Roman"/>
          <w:sz w:val="24"/>
          <w:szCs w:val="24"/>
        </w:rPr>
        <w:t>Рыжова Н.А. Развивающая среда дошкольных учреждений [Текст] : /Н.А.Рыжова. - М.: Линка-Пресс, 2014. -174 с.</w:t>
      </w:r>
    </w:p>
    <w:p w:rsidR="00B04251" w:rsidRPr="00EF719A" w:rsidRDefault="00B04251" w:rsidP="009F28FF">
      <w:pPr>
        <w:tabs>
          <w:tab w:val="num" w:pos="0"/>
        </w:tabs>
        <w:rPr>
          <w:b/>
          <w:bCs/>
          <w:i/>
          <w:iCs/>
          <w:sz w:val="24"/>
          <w:szCs w:val="24"/>
        </w:rPr>
      </w:pPr>
      <w:r w:rsidRPr="00EF719A">
        <w:rPr>
          <w:rFonts w:ascii="Times New Roman" w:hAnsi="Times New Roman" w:cs="Times New Roman"/>
          <w:b/>
          <w:bCs/>
          <w:i/>
          <w:iCs/>
          <w:sz w:val="24"/>
          <w:szCs w:val="24"/>
        </w:rPr>
        <w:t>Игра с педагогами:</w:t>
      </w:r>
    </w:p>
    <w:p w:rsidR="00B04251" w:rsidRPr="00EF719A" w:rsidRDefault="00B04251" w:rsidP="009F28FF">
      <w:pPr>
        <w:tabs>
          <w:tab w:val="num" w:pos="720"/>
        </w:tabs>
        <w:ind w:left="720"/>
      </w:pPr>
      <w:r w:rsidRPr="00EF719A">
        <w:rPr>
          <w:rFonts w:ascii="Times New Roman" w:hAnsi="Times New Roman" w:cs="Times New Roman"/>
          <w:i/>
          <w:iCs/>
          <w:sz w:val="24"/>
          <w:szCs w:val="24"/>
        </w:rPr>
        <w:t>Спасибо за работу, мы продолжаем. Вам наверно известна такая технология, как синквейн. Синквейн – это один из приемов активизации познавательной активности, эффективный метод развития образной речи. Слово «синквейн» происходит от французского слова «пять» и означает «стихотворение, состоящее из пяти строк». Данный методический прием описан в аудиолекции проекта «Правовое образование» Российского Фонда правовых реформ.</w:t>
      </w:r>
      <w:r w:rsidRPr="00EF719A">
        <w:rPr>
          <w:rFonts w:ascii="Times New Roman" w:hAnsi="Times New Roman" w:cs="Times New Roman"/>
          <w:i/>
          <w:iCs/>
          <w:sz w:val="24"/>
          <w:szCs w:val="24"/>
        </w:rPr>
        <w:br/>
        <w:t xml:space="preserve">Синквейн – это не обычное стихотворение, а стихотворение, написанное в соответствии с определенными правилами. В каждой строке задается набор слов, который необходимо отразить в стихотворении. </w:t>
      </w:r>
      <w:r w:rsidRPr="00EF719A">
        <w:rPr>
          <w:rFonts w:ascii="Times New Roman" w:hAnsi="Times New Roman" w:cs="Times New Roman"/>
          <w:i/>
          <w:iCs/>
          <w:sz w:val="24"/>
          <w:szCs w:val="24"/>
        </w:rPr>
        <w:br/>
        <w:t>Первая строка — тема синквейна, заключает в себе одно слово (обычно существительное или местоимение), которое обозначает объект или предмет, о котором пойдет речь.</w:t>
      </w:r>
      <w:r w:rsidRPr="00EF719A">
        <w:rPr>
          <w:rFonts w:ascii="Times New Roman" w:hAnsi="Times New Roman" w:cs="Times New Roman"/>
          <w:i/>
          <w:iCs/>
          <w:sz w:val="24"/>
          <w:szCs w:val="24"/>
        </w:rPr>
        <w:br/>
        <w:t>Вторая строка — два слова (чаще всего прилагательные или причастия), они дают описание признаков и свойств выбранного в синквейне предмета или объекта.</w:t>
      </w:r>
      <w:r w:rsidRPr="00EF719A">
        <w:rPr>
          <w:rFonts w:ascii="Times New Roman" w:hAnsi="Times New Roman" w:cs="Times New Roman"/>
          <w:i/>
          <w:iCs/>
          <w:sz w:val="24"/>
          <w:szCs w:val="24"/>
        </w:rPr>
        <w:br/>
        <w:t>Третья строка — образована тремя глаголами или деепричастиями, описывающими характерные действия объекта.</w:t>
      </w:r>
      <w:r w:rsidRPr="00EF719A">
        <w:rPr>
          <w:rFonts w:ascii="Times New Roman" w:hAnsi="Times New Roman" w:cs="Times New Roman"/>
          <w:i/>
          <w:iCs/>
          <w:sz w:val="24"/>
          <w:szCs w:val="24"/>
        </w:rPr>
        <w:br/>
        <w:t>Четвертая строка — фраза из четырёх слов, выражающая личное отношение автора синквейна к описываемому предмету или объекту.</w:t>
      </w:r>
      <w:r w:rsidRPr="00EF719A">
        <w:rPr>
          <w:rFonts w:ascii="Times New Roman" w:hAnsi="Times New Roman" w:cs="Times New Roman"/>
          <w:i/>
          <w:iCs/>
          <w:sz w:val="24"/>
          <w:szCs w:val="24"/>
        </w:rPr>
        <w:br/>
        <w:t>Пятая строка — одно слово-резюме, характеризующее суть предмета или объекта.</w:t>
      </w:r>
      <w:r w:rsidRPr="00EF719A">
        <w:rPr>
          <w:rFonts w:ascii="Times New Roman" w:hAnsi="Times New Roman" w:cs="Times New Roman"/>
          <w:i/>
          <w:iCs/>
          <w:sz w:val="24"/>
          <w:szCs w:val="24"/>
        </w:rPr>
        <w:br/>
        <w:t>Я попробовала составить синквейн по теме «Предметно-пространственная речевая среда», речь:</w:t>
      </w:r>
      <w:r w:rsidRPr="00EF719A">
        <w:rPr>
          <w:rFonts w:ascii="Times New Roman" w:hAnsi="Times New Roman" w:cs="Times New Roman"/>
          <w:i/>
          <w:iCs/>
          <w:sz w:val="24"/>
          <w:szCs w:val="24"/>
        </w:rPr>
        <w:br/>
        <w:t>• Речевая среда</w:t>
      </w:r>
      <w:r w:rsidRPr="00EF719A">
        <w:rPr>
          <w:rFonts w:ascii="Times New Roman" w:hAnsi="Times New Roman" w:cs="Times New Roman"/>
          <w:i/>
          <w:iCs/>
          <w:sz w:val="24"/>
          <w:szCs w:val="24"/>
        </w:rPr>
        <w:br/>
        <w:t>• Организованная, насыщенная</w:t>
      </w:r>
      <w:r w:rsidRPr="00EF719A">
        <w:rPr>
          <w:rFonts w:ascii="Times New Roman" w:hAnsi="Times New Roman" w:cs="Times New Roman"/>
          <w:i/>
          <w:iCs/>
          <w:sz w:val="24"/>
          <w:szCs w:val="24"/>
        </w:rPr>
        <w:br/>
        <w:t>• Активизирует, развивает, обогащает</w:t>
      </w:r>
      <w:r w:rsidRPr="00EF719A">
        <w:rPr>
          <w:rFonts w:ascii="Times New Roman" w:hAnsi="Times New Roman" w:cs="Times New Roman"/>
          <w:i/>
          <w:iCs/>
          <w:sz w:val="24"/>
          <w:szCs w:val="24"/>
        </w:rPr>
        <w:br/>
        <w:t>• Важнейшее направление повышения качества работы по развитию речи дошкольников</w:t>
      </w:r>
      <w:r w:rsidRPr="00EF719A">
        <w:rPr>
          <w:rFonts w:ascii="Times New Roman" w:hAnsi="Times New Roman" w:cs="Times New Roman"/>
          <w:i/>
          <w:iCs/>
          <w:sz w:val="24"/>
          <w:szCs w:val="24"/>
        </w:rPr>
        <w:br/>
        <w:t>• Развитие</w:t>
      </w:r>
      <w:r w:rsidRPr="00EF719A">
        <w:rPr>
          <w:rFonts w:ascii="Times New Roman" w:hAnsi="Times New Roman" w:cs="Times New Roman"/>
          <w:i/>
          <w:iCs/>
          <w:sz w:val="24"/>
          <w:szCs w:val="24"/>
        </w:rPr>
        <w:br/>
        <w:t xml:space="preserve"> Теперь вам предлагаю составить синквейн по темам, над которыми вы работали.</w:t>
      </w:r>
      <w:r>
        <w:rPr>
          <w:rFonts w:ascii="Times New Roman" w:hAnsi="Times New Roman" w:cs="Times New Roman"/>
          <w:i/>
          <w:iCs/>
          <w:sz w:val="24"/>
          <w:szCs w:val="24"/>
        </w:rPr>
        <w:t> </w:t>
      </w:r>
      <w:r w:rsidRPr="00EF719A">
        <w:rPr>
          <w:rFonts w:ascii="Times New Roman" w:hAnsi="Times New Roman" w:cs="Times New Roman"/>
          <w:i/>
          <w:iCs/>
          <w:sz w:val="24"/>
          <w:szCs w:val="24"/>
        </w:rPr>
        <w:br/>
        <w:t xml:space="preserve">В заключение нашего круглого стола проведем рефлексию по методу Эдварда де Боно "Шесть шляп". Для этого предлагаю послушать притчу: </w:t>
      </w:r>
      <w:r w:rsidRPr="00EF719A">
        <w:rPr>
          <w:rFonts w:ascii="Times New Roman" w:hAnsi="Times New Roman" w:cs="Times New Roman"/>
          <w:i/>
          <w:iCs/>
          <w:sz w:val="24"/>
          <w:szCs w:val="24"/>
        </w:rPr>
        <w:br/>
        <w:t>"В одной стране жил старик, который делал шляпы. Заказов на изготовление шляп у него всегда было много, так как все считали, что его шляпы приносят счастье своим владельцам.</w:t>
      </w:r>
      <w:r w:rsidRPr="00EF719A">
        <w:rPr>
          <w:rFonts w:ascii="Times New Roman" w:hAnsi="Times New Roman" w:cs="Times New Roman"/>
          <w:i/>
          <w:iCs/>
          <w:sz w:val="24"/>
          <w:szCs w:val="24"/>
        </w:rPr>
        <w:br/>
        <w:t xml:space="preserve">Пришло время, и шляпника не стало. Сыновья приехали в дом отца и решили, что смогут обогатиться на наследстве, оставленном им. Обыскав весь дом, братья ничего не нашли, кроме сундука с шестью шляпами (белой, черной, синей, красной, зеленой, желтой). Братья решили, что это очень дорогой заказ, и покупатель, приехав за ним, даст большую сумму денег. Ждали, ждали братья заказчика, но никто так и не приехал. Тогда они сделали вывод, что это и есть наследство, оставленное отцом, и взяли шляпы себе. </w:t>
      </w:r>
      <w:r w:rsidRPr="00EF719A">
        <w:rPr>
          <w:rFonts w:ascii="Times New Roman" w:hAnsi="Times New Roman" w:cs="Times New Roman"/>
          <w:i/>
          <w:iCs/>
          <w:sz w:val="24"/>
          <w:szCs w:val="24"/>
        </w:rPr>
        <w:br/>
        <w:t>Немного поспорив, братья выбрали себе шляпы. Через несколько лет они вновь встретились в доме отца.</w:t>
      </w:r>
      <w:r w:rsidRPr="00EF719A">
        <w:rPr>
          <w:rFonts w:ascii="Times New Roman" w:hAnsi="Times New Roman" w:cs="Times New Roman"/>
          <w:i/>
          <w:iCs/>
          <w:sz w:val="24"/>
          <w:szCs w:val="24"/>
        </w:rPr>
        <w:br/>
        <w:t xml:space="preserve">Первый брат, который выбрал белую шляпу, научился видеть детали во всем происходящем, анализировать факты и события. </w:t>
      </w:r>
      <w:r w:rsidRPr="00EF719A">
        <w:rPr>
          <w:rFonts w:ascii="Times New Roman" w:hAnsi="Times New Roman" w:cs="Times New Roman"/>
          <w:i/>
          <w:iCs/>
          <w:sz w:val="24"/>
          <w:szCs w:val="24"/>
        </w:rPr>
        <w:br/>
        <w:t xml:space="preserve">Второй брат, выбравший красную шляпу, стал эмоционально чувствительным, и кому-то это нравилось, а кому-то нет. </w:t>
      </w:r>
      <w:r w:rsidRPr="00EF719A">
        <w:rPr>
          <w:rFonts w:ascii="Times New Roman" w:hAnsi="Times New Roman" w:cs="Times New Roman"/>
          <w:i/>
          <w:iCs/>
          <w:sz w:val="24"/>
          <w:szCs w:val="24"/>
        </w:rPr>
        <w:br/>
        <w:t xml:space="preserve">Третий начал видеть все в черном цвете, обращал внимание на недостатки во всем. И многим это даже нравилось. </w:t>
      </w:r>
      <w:r w:rsidRPr="00EF719A">
        <w:rPr>
          <w:rFonts w:ascii="Times New Roman" w:hAnsi="Times New Roman" w:cs="Times New Roman"/>
          <w:i/>
          <w:iCs/>
          <w:sz w:val="24"/>
          <w:szCs w:val="24"/>
        </w:rPr>
        <w:br/>
        <w:t xml:space="preserve">Брат, который взял желтую шляпу, находил во всем только хорошее, видел все в светлых тонах, многим помог, хотя некоторые назвали его наивным. </w:t>
      </w:r>
      <w:r w:rsidRPr="00EF719A">
        <w:rPr>
          <w:rFonts w:ascii="Times New Roman" w:hAnsi="Times New Roman" w:cs="Times New Roman"/>
          <w:i/>
          <w:iCs/>
          <w:sz w:val="24"/>
          <w:szCs w:val="24"/>
        </w:rPr>
        <w:br/>
        <w:t>Все, к чему прикасался пятый брат, который выбрал зеленую шляпу, раскрывалось, кипело идеями. Он вдруг обнаружил в себе много талантов, о которых даже не подозревал.</w:t>
      </w:r>
      <w:r w:rsidRPr="00EF719A">
        <w:rPr>
          <w:rFonts w:ascii="Times New Roman" w:hAnsi="Times New Roman" w:cs="Times New Roman"/>
          <w:i/>
          <w:iCs/>
          <w:sz w:val="24"/>
          <w:szCs w:val="24"/>
        </w:rPr>
        <w:br/>
        <w:t>Брат в синей шляпе научился видеть масштабно, всю картину в целом, мог объяснить смысл происходящего и подсказать, куда двигаться дальше".</w:t>
      </w:r>
      <w:r w:rsidRPr="00EF719A">
        <w:rPr>
          <w:rFonts w:ascii="Times New Roman" w:hAnsi="Times New Roman" w:cs="Times New Roman"/>
          <w:i/>
          <w:iCs/>
          <w:sz w:val="24"/>
          <w:szCs w:val="24"/>
        </w:rPr>
        <w:br/>
        <w:t>Предлагаю вам представить себя на месте братьев и "примерить" одну из шляп. Подойдите, пожалуйста, по одному человеку из каждой подгруппы и выберите шляпу.</w:t>
      </w:r>
      <w:r w:rsidRPr="00EF719A">
        <w:rPr>
          <w:rFonts w:ascii="Times New Roman" w:hAnsi="Times New Roman" w:cs="Times New Roman"/>
          <w:i/>
          <w:iCs/>
          <w:sz w:val="24"/>
          <w:szCs w:val="24"/>
        </w:rPr>
        <w:br/>
        <w:t xml:space="preserve">1. Участников с белой шляпой попрошу поделиться, какой информацией о речевой развивающей среде в соответствии с ФГОС ДО вы обладаете. Коротко, только факты. Какие вопросы у вас были до круглого стола? Получили ли вы ответ? И какие вопросы появились сейчас? </w:t>
      </w:r>
      <w:r w:rsidRPr="00EF719A">
        <w:rPr>
          <w:rFonts w:ascii="Times New Roman" w:hAnsi="Times New Roman" w:cs="Times New Roman"/>
          <w:i/>
          <w:iCs/>
          <w:sz w:val="24"/>
          <w:szCs w:val="24"/>
        </w:rPr>
        <w:br/>
        <w:t xml:space="preserve">2. Группу красных шляп просим поделиться своими чувствами и эмоциями, которые возникают у вас, когда вы слышите понятие речевая развивающая среда? </w:t>
      </w:r>
      <w:r w:rsidRPr="00EF719A">
        <w:rPr>
          <w:rFonts w:ascii="Times New Roman" w:hAnsi="Times New Roman" w:cs="Times New Roman"/>
          <w:i/>
          <w:iCs/>
          <w:sz w:val="24"/>
          <w:szCs w:val="24"/>
        </w:rPr>
        <w:br/>
        <w:t>3. От группы черных шляп жду критический взгляд на проблему реализации речевой развивающей среды.</w:t>
      </w:r>
      <w:r w:rsidRPr="00EF719A">
        <w:rPr>
          <w:rFonts w:ascii="Times New Roman" w:hAnsi="Times New Roman" w:cs="Times New Roman"/>
          <w:i/>
          <w:iCs/>
          <w:sz w:val="24"/>
          <w:szCs w:val="24"/>
        </w:rPr>
        <w:br/>
        <w:t>4. Желтый цвет - это цвет радости и оптимизма, ждем от вас только положительных эмоций в решении данной проблемы. Каковы преимущества организации речевой развивающей среды?</w:t>
      </w:r>
      <w:r w:rsidRPr="00EF719A">
        <w:rPr>
          <w:rFonts w:ascii="Times New Roman" w:hAnsi="Times New Roman" w:cs="Times New Roman"/>
          <w:i/>
          <w:iCs/>
          <w:sz w:val="24"/>
          <w:szCs w:val="24"/>
        </w:rPr>
        <w:br/>
        <w:t>5. Зеленая шляпа собрала настоящих</w:t>
      </w:r>
      <w:r>
        <w:rPr>
          <w:i/>
          <w:iCs/>
          <w:sz w:val="24"/>
          <w:szCs w:val="24"/>
        </w:rPr>
        <w:t xml:space="preserve"> </w:t>
      </w:r>
      <w:r w:rsidRPr="00EF719A">
        <w:rPr>
          <w:rFonts w:ascii="Times New Roman" w:hAnsi="Times New Roman" w:cs="Times New Roman"/>
          <w:i/>
          <w:iCs/>
          <w:sz w:val="24"/>
          <w:szCs w:val="24"/>
        </w:rPr>
        <w:t xml:space="preserve">креативщиков, которые предложат нам новые идеи для дальнейшей организации речевой развивающей среды в ДОУ. </w:t>
      </w:r>
      <w:r w:rsidRPr="00EF719A">
        <w:rPr>
          <w:rFonts w:ascii="Times New Roman" w:hAnsi="Times New Roman" w:cs="Times New Roman"/>
          <w:i/>
          <w:iCs/>
          <w:sz w:val="24"/>
          <w:szCs w:val="24"/>
        </w:rPr>
        <w:br/>
        <w:t>6. Синяя шляпа собрала философов, умудренных опытом людей. Мы просим вас поделиться тем, что вы сегодня увидели и услышали нового на круглом столе.</w:t>
      </w:r>
      <w:r w:rsidRPr="00EF719A">
        <w:rPr>
          <w:rFonts w:ascii="Times New Roman" w:hAnsi="Times New Roman" w:cs="Times New Roman"/>
          <w:i/>
          <w:iCs/>
          <w:sz w:val="24"/>
          <w:szCs w:val="24"/>
        </w:rPr>
        <w:br/>
        <w:t>Рефлексия</w:t>
      </w:r>
      <w:r w:rsidRPr="00EF719A">
        <w:rPr>
          <w:rFonts w:ascii="Times New Roman" w:hAnsi="Times New Roman" w:cs="Times New Roman"/>
          <w:i/>
          <w:iCs/>
          <w:sz w:val="24"/>
          <w:szCs w:val="24"/>
        </w:rPr>
        <w:br/>
        <w:t>Мы выяснили мнения педагогов по теме организации речевой развивающей среды с свете введения ФГОС ДО. Динамический анализ практической ситуации за последние несколько лет свидетельствует о ежегодном увеличении количества дошкольников с речевыми нарушениями. На сегодняшний день – образная, богатая синонимами, дополнениями и описаниями речь у детей дошкольного возраста – явление очень редкое. Поэтому необходимо заботиться о своевременном формировании речи детей, о ее чистоте и правильности, предупреждая и исправляя различные нарушения, которыми считаются любые отклонения от общепринятых форм русского языка.</w:t>
      </w:r>
      <w:r w:rsidRPr="00EF719A">
        <w:rPr>
          <w:rFonts w:ascii="Times New Roman" w:hAnsi="Times New Roman" w:cs="Times New Roman"/>
          <w:i/>
          <w:iCs/>
          <w:sz w:val="24"/>
          <w:szCs w:val="24"/>
        </w:rPr>
        <w:br/>
      </w:r>
    </w:p>
    <w:p w:rsidR="00B04251" w:rsidRPr="009F28FF" w:rsidRDefault="00B04251" w:rsidP="009F28FF">
      <w:pPr>
        <w:tabs>
          <w:tab w:val="num" w:pos="0"/>
        </w:tabs>
        <w:rPr>
          <w:rFonts w:ascii="Times New Roman" w:hAnsi="Times New Roman" w:cs="Times New Roman"/>
          <w:i/>
          <w:iCs/>
          <w:sz w:val="24"/>
          <w:szCs w:val="24"/>
        </w:rPr>
      </w:pPr>
      <w:r w:rsidRPr="009F28FF">
        <w:rPr>
          <w:rFonts w:ascii="Times New Roman" w:hAnsi="Times New Roman" w:cs="Times New Roman"/>
          <w:i/>
          <w:iCs/>
          <w:sz w:val="24"/>
          <w:szCs w:val="24"/>
        </w:rPr>
        <w:t>Этап рефлексии.</w:t>
      </w:r>
    </w:p>
    <w:p w:rsidR="00B04251" w:rsidRPr="009F28FF" w:rsidRDefault="00B04251" w:rsidP="009F28FF">
      <w:pPr>
        <w:tabs>
          <w:tab w:val="num" w:pos="0"/>
        </w:tabs>
        <w:rPr>
          <w:rFonts w:ascii="Times New Roman" w:hAnsi="Times New Roman" w:cs="Times New Roman"/>
          <w:i/>
          <w:iCs/>
          <w:sz w:val="24"/>
          <w:szCs w:val="24"/>
        </w:rPr>
      </w:pPr>
      <w:r w:rsidRPr="009F28FF">
        <w:rPr>
          <w:rFonts w:ascii="Times New Roman" w:hAnsi="Times New Roman" w:cs="Times New Roman"/>
          <w:i/>
          <w:iCs/>
          <w:sz w:val="24"/>
          <w:szCs w:val="24"/>
        </w:rPr>
        <w:t>1. Технология «Телеграмма»</w:t>
      </w:r>
    </w:p>
    <w:p w:rsidR="00B04251" w:rsidRPr="009F28FF" w:rsidRDefault="00B04251" w:rsidP="009F28FF">
      <w:pPr>
        <w:tabs>
          <w:tab w:val="num" w:pos="0"/>
        </w:tabs>
        <w:rPr>
          <w:rFonts w:ascii="Times New Roman" w:hAnsi="Times New Roman" w:cs="Times New Roman"/>
          <w:i/>
          <w:iCs/>
          <w:sz w:val="24"/>
          <w:szCs w:val="24"/>
        </w:rPr>
      </w:pPr>
      <w:r w:rsidRPr="009F28FF">
        <w:rPr>
          <w:rFonts w:ascii="Times New Roman" w:hAnsi="Times New Roman" w:cs="Times New Roman"/>
          <w:i/>
          <w:iCs/>
          <w:sz w:val="24"/>
          <w:szCs w:val="24"/>
        </w:rPr>
        <w:t>         В  завершение работы каждому из участников  предлагается заполнить бланк телеграммы, получив при этом следующую инструкцию: </w:t>
      </w:r>
    </w:p>
    <w:p w:rsidR="00B04251" w:rsidRPr="009F28FF" w:rsidRDefault="00B04251" w:rsidP="009F28FF">
      <w:pPr>
        <w:tabs>
          <w:tab w:val="num" w:pos="0"/>
        </w:tabs>
        <w:rPr>
          <w:rFonts w:ascii="Times New Roman" w:hAnsi="Times New Roman" w:cs="Times New Roman"/>
          <w:i/>
          <w:iCs/>
          <w:sz w:val="24"/>
          <w:szCs w:val="24"/>
        </w:rPr>
      </w:pPr>
      <w:r w:rsidRPr="009F28FF">
        <w:rPr>
          <w:rFonts w:ascii="Times New Roman" w:hAnsi="Times New Roman" w:cs="Times New Roman"/>
          <w:i/>
          <w:iCs/>
          <w:sz w:val="24"/>
          <w:szCs w:val="24"/>
        </w:rPr>
        <w:t>- Что вы думаете о прошедшем мероприятии?</w:t>
      </w:r>
    </w:p>
    <w:p w:rsidR="00B04251" w:rsidRPr="009F28FF" w:rsidRDefault="00B04251" w:rsidP="009F28FF">
      <w:pPr>
        <w:tabs>
          <w:tab w:val="num" w:pos="0"/>
        </w:tabs>
        <w:rPr>
          <w:rFonts w:ascii="Times New Roman" w:hAnsi="Times New Roman" w:cs="Times New Roman"/>
          <w:i/>
          <w:iCs/>
          <w:sz w:val="24"/>
          <w:szCs w:val="24"/>
        </w:rPr>
      </w:pPr>
      <w:r w:rsidRPr="009F28FF">
        <w:rPr>
          <w:rFonts w:ascii="Times New Roman" w:hAnsi="Times New Roman" w:cs="Times New Roman"/>
          <w:i/>
          <w:iCs/>
          <w:sz w:val="24"/>
          <w:szCs w:val="24"/>
        </w:rPr>
        <w:t>- Что было для вас важным? </w:t>
      </w:r>
    </w:p>
    <w:p w:rsidR="00B04251" w:rsidRPr="009F28FF" w:rsidRDefault="00B04251" w:rsidP="009F28FF">
      <w:pPr>
        <w:tabs>
          <w:tab w:val="num" w:pos="0"/>
        </w:tabs>
        <w:rPr>
          <w:rFonts w:ascii="Times New Roman" w:hAnsi="Times New Roman" w:cs="Times New Roman"/>
          <w:i/>
          <w:iCs/>
          <w:sz w:val="24"/>
          <w:szCs w:val="24"/>
        </w:rPr>
      </w:pPr>
      <w:r w:rsidRPr="009F28FF">
        <w:rPr>
          <w:rFonts w:ascii="Times New Roman" w:hAnsi="Times New Roman" w:cs="Times New Roman"/>
          <w:i/>
          <w:iCs/>
          <w:sz w:val="24"/>
          <w:szCs w:val="24"/>
        </w:rPr>
        <w:t>- Чему вы научились? </w:t>
      </w:r>
    </w:p>
    <w:p w:rsidR="00B04251" w:rsidRPr="009F28FF" w:rsidRDefault="00B04251" w:rsidP="009F28FF">
      <w:pPr>
        <w:tabs>
          <w:tab w:val="num" w:pos="0"/>
        </w:tabs>
        <w:rPr>
          <w:rFonts w:ascii="Times New Roman" w:hAnsi="Times New Roman" w:cs="Times New Roman"/>
          <w:i/>
          <w:iCs/>
          <w:sz w:val="24"/>
          <w:szCs w:val="24"/>
        </w:rPr>
      </w:pPr>
      <w:r w:rsidRPr="009F28FF">
        <w:rPr>
          <w:rFonts w:ascii="Times New Roman" w:hAnsi="Times New Roman" w:cs="Times New Roman"/>
          <w:i/>
          <w:iCs/>
          <w:sz w:val="24"/>
          <w:szCs w:val="24"/>
        </w:rPr>
        <w:t>-  Что осталось неясным? </w:t>
      </w:r>
    </w:p>
    <w:p w:rsidR="00B04251" w:rsidRPr="009F28FF" w:rsidRDefault="00B04251" w:rsidP="009F28FF">
      <w:pPr>
        <w:tabs>
          <w:tab w:val="num" w:pos="0"/>
        </w:tabs>
        <w:rPr>
          <w:rFonts w:ascii="Times New Roman" w:hAnsi="Times New Roman" w:cs="Times New Roman"/>
          <w:i/>
          <w:iCs/>
          <w:sz w:val="24"/>
          <w:szCs w:val="24"/>
        </w:rPr>
      </w:pPr>
      <w:r w:rsidRPr="009F28FF">
        <w:rPr>
          <w:rFonts w:ascii="Times New Roman" w:hAnsi="Times New Roman" w:cs="Times New Roman"/>
          <w:i/>
          <w:iCs/>
          <w:sz w:val="24"/>
          <w:szCs w:val="24"/>
        </w:rPr>
        <w:t>-  В каком направлении нам стоит продвигаться дальше? </w:t>
      </w:r>
    </w:p>
    <w:p w:rsidR="00B04251" w:rsidRPr="009F28FF" w:rsidRDefault="00B04251" w:rsidP="009F28FF">
      <w:pPr>
        <w:tabs>
          <w:tab w:val="num" w:pos="0"/>
        </w:tabs>
        <w:rPr>
          <w:rFonts w:ascii="Times New Roman" w:hAnsi="Times New Roman" w:cs="Times New Roman"/>
          <w:i/>
          <w:iCs/>
          <w:sz w:val="24"/>
          <w:szCs w:val="24"/>
        </w:rPr>
      </w:pPr>
      <w:r w:rsidRPr="009F28FF">
        <w:rPr>
          <w:rFonts w:ascii="Times New Roman" w:hAnsi="Times New Roman" w:cs="Times New Roman"/>
          <w:i/>
          <w:iCs/>
          <w:sz w:val="24"/>
          <w:szCs w:val="24"/>
        </w:rPr>
        <w:t>         Напишите, пожалуйста, об этом короткое послание – телеграмму из 11 слов. Я хочу узнать ваше мнение для того, чтобы учитывать его в дальнейшей работе.</w:t>
      </w:r>
    </w:p>
    <w:p w:rsidR="00B04251" w:rsidRPr="002C0527" w:rsidRDefault="00B04251" w:rsidP="009F28FF">
      <w:pPr>
        <w:tabs>
          <w:tab w:val="num" w:pos="0"/>
        </w:tabs>
        <w:rPr>
          <w:rFonts w:ascii="Times New Roman" w:hAnsi="Times New Roman" w:cs="Times New Roman"/>
          <w:b/>
          <w:bCs/>
          <w:i/>
          <w:iCs/>
          <w:sz w:val="24"/>
          <w:szCs w:val="24"/>
        </w:rPr>
      </w:pPr>
      <w:r w:rsidRPr="002C0527">
        <w:rPr>
          <w:rFonts w:ascii="Times New Roman" w:hAnsi="Times New Roman" w:cs="Times New Roman"/>
          <w:b/>
          <w:bCs/>
          <w:i/>
          <w:iCs/>
          <w:sz w:val="24"/>
          <w:szCs w:val="24"/>
        </w:rPr>
        <w:t>Выступление подготовила Руководитель РП: Солоницына С.В.</w:t>
      </w:r>
    </w:p>
    <w:p w:rsidR="00B04251" w:rsidRPr="006A7388" w:rsidRDefault="00B04251" w:rsidP="00627369">
      <w:pPr>
        <w:tabs>
          <w:tab w:val="num" w:pos="708"/>
        </w:tabs>
        <w:ind w:firstLine="708"/>
        <w:jc w:val="both"/>
        <w:rPr>
          <w:rFonts w:ascii="Times New Roman" w:hAnsi="Times New Roman" w:cs="Times New Roman"/>
          <w:sz w:val="24"/>
          <w:szCs w:val="24"/>
        </w:rPr>
      </w:pPr>
    </w:p>
    <w:p w:rsidR="00B04251" w:rsidRDefault="00B04251" w:rsidP="00CC3D47">
      <w:pPr>
        <w:rPr>
          <w:rFonts w:ascii="Times New Roman" w:hAnsi="Times New Roman" w:cs="Times New Roman"/>
          <w:b/>
          <w:bCs/>
          <w:sz w:val="24"/>
          <w:szCs w:val="24"/>
        </w:rPr>
      </w:pPr>
      <w:bookmarkStart w:id="2" w:name="_GoBack"/>
      <w:bookmarkEnd w:id="2"/>
      <w:r>
        <w:rPr>
          <w:rFonts w:ascii="Times New Roman" w:hAnsi="Times New Roman" w:cs="Times New Roman"/>
          <w:b/>
          <w:bCs/>
          <w:sz w:val="24"/>
          <w:szCs w:val="24"/>
        </w:rPr>
        <w:t>РЕСУРС РП «РЕЧЕВОЕ РАЗВИТИЕ ДОШКОЛЬНИКОВ»: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КОНСУЛЬТАЦИЯ ДЛЯ ПЕДАГОГОВ:</w:t>
      </w:r>
      <w:r>
        <w:rPr>
          <w:rFonts w:ascii="Times New Roman" w:hAnsi="Times New Roman" w:cs="Times New Roman"/>
          <w:b/>
          <w:bCs/>
          <w:sz w:val="24"/>
          <w:szCs w:val="24"/>
        </w:rPr>
        <w:t xml:space="preserve"> </w:t>
      </w:r>
      <w:r w:rsidRPr="006A7388">
        <w:rPr>
          <w:rFonts w:ascii="Times New Roman" w:hAnsi="Times New Roman" w:cs="Times New Roman"/>
          <w:b/>
          <w:bCs/>
          <w:sz w:val="24"/>
          <w:szCs w:val="24"/>
        </w:rPr>
        <w:t>Организация развивающей предметно-пространственной среды в группе для речевого развития в соответствии с ФГОС ДО</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План:</w:t>
      </w:r>
    </w:p>
    <w:p w:rsidR="00B04251" w:rsidRPr="006A7388" w:rsidRDefault="00B04251" w:rsidP="00CC3D47">
      <w:pPr>
        <w:numPr>
          <w:ilvl w:val="0"/>
          <w:numId w:val="2"/>
        </w:numPr>
        <w:rPr>
          <w:rFonts w:ascii="Times New Roman" w:hAnsi="Times New Roman" w:cs="Times New Roman"/>
          <w:sz w:val="24"/>
          <w:szCs w:val="24"/>
        </w:rPr>
      </w:pPr>
      <w:r w:rsidRPr="006A7388">
        <w:rPr>
          <w:rFonts w:ascii="Times New Roman" w:hAnsi="Times New Roman" w:cs="Times New Roman"/>
          <w:sz w:val="24"/>
          <w:szCs w:val="24"/>
        </w:rPr>
        <w:t>Предметно – пространственная среда группы, значение для речевого развития.</w:t>
      </w:r>
    </w:p>
    <w:p w:rsidR="00B04251" w:rsidRPr="006A7388" w:rsidRDefault="00B04251" w:rsidP="00CC3D47">
      <w:pPr>
        <w:numPr>
          <w:ilvl w:val="0"/>
          <w:numId w:val="2"/>
        </w:numPr>
        <w:rPr>
          <w:rFonts w:ascii="Times New Roman" w:hAnsi="Times New Roman" w:cs="Times New Roman"/>
          <w:sz w:val="24"/>
          <w:szCs w:val="24"/>
        </w:rPr>
      </w:pPr>
      <w:r w:rsidRPr="006A7388">
        <w:rPr>
          <w:rFonts w:ascii="Times New Roman" w:hAnsi="Times New Roman" w:cs="Times New Roman"/>
          <w:sz w:val="24"/>
          <w:szCs w:val="24"/>
        </w:rPr>
        <w:t>Требования к организации предметно – пространственной среды группы.</w:t>
      </w:r>
    </w:p>
    <w:p w:rsidR="00B04251" w:rsidRPr="006A7388" w:rsidRDefault="00B04251" w:rsidP="00CC3D47">
      <w:pPr>
        <w:numPr>
          <w:ilvl w:val="0"/>
          <w:numId w:val="2"/>
        </w:numPr>
        <w:rPr>
          <w:rFonts w:ascii="Times New Roman" w:hAnsi="Times New Roman" w:cs="Times New Roman"/>
          <w:sz w:val="24"/>
          <w:szCs w:val="24"/>
        </w:rPr>
      </w:pPr>
      <w:r w:rsidRPr="006A7388">
        <w:rPr>
          <w:rFonts w:ascii="Times New Roman" w:hAnsi="Times New Roman" w:cs="Times New Roman"/>
          <w:sz w:val="24"/>
          <w:szCs w:val="24"/>
        </w:rPr>
        <w:t>Нормативные требования по организации развивающей предметно-пространственной среды.</w:t>
      </w:r>
    </w:p>
    <w:p w:rsidR="00B04251" w:rsidRPr="006A7388" w:rsidRDefault="00B04251" w:rsidP="00CC3D47">
      <w:pPr>
        <w:numPr>
          <w:ilvl w:val="0"/>
          <w:numId w:val="2"/>
        </w:numPr>
        <w:rPr>
          <w:rFonts w:ascii="Times New Roman" w:hAnsi="Times New Roman" w:cs="Times New Roman"/>
          <w:sz w:val="24"/>
          <w:szCs w:val="24"/>
        </w:rPr>
      </w:pPr>
      <w:r w:rsidRPr="006A7388">
        <w:rPr>
          <w:rFonts w:ascii="Times New Roman" w:hAnsi="Times New Roman" w:cs="Times New Roman"/>
          <w:sz w:val="24"/>
          <w:szCs w:val="24"/>
        </w:rPr>
        <w:t>Методические рекомендации по содержанию речевого центра в группах ДОУ</w:t>
      </w:r>
    </w:p>
    <w:p w:rsidR="00B04251" w:rsidRPr="006A7388" w:rsidRDefault="00B04251" w:rsidP="00CC3D47">
      <w:pPr>
        <w:numPr>
          <w:ilvl w:val="0"/>
          <w:numId w:val="2"/>
        </w:numPr>
        <w:rPr>
          <w:rFonts w:ascii="Times New Roman" w:hAnsi="Times New Roman" w:cs="Times New Roman"/>
          <w:sz w:val="24"/>
          <w:szCs w:val="24"/>
        </w:rPr>
      </w:pPr>
      <w:r w:rsidRPr="006A7388">
        <w:rPr>
          <w:rFonts w:ascii="Times New Roman" w:hAnsi="Times New Roman" w:cs="Times New Roman"/>
          <w:sz w:val="24"/>
          <w:szCs w:val="24"/>
        </w:rPr>
        <w:t>Методические рекомендации по содержанию книжного центра в группах ДОО</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Детский сад — первое звено в системе народного образования. Чтобы стать высокообразованным, человек должен овладеть всеми богатствами родного языка. Поэтому одна из главнейших задач детского сада — формирование правильной устной речи детей на основе овладения ими литературным языком своего народа.</w:t>
      </w:r>
      <w:r w:rsidRPr="006A7388">
        <w:rPr>
          <w:rFonts w:ascii="Times New Roman" w:hAnsi="Times New Roman" w:cs="Times New Roman"/>
          <w:sz w:val="24"/>
          <w:szCs w:val="24"/>
        </w:rPr>
        <w:br/>
        <w:t>Развитие речи нужно тесно связывать с развитием мышления ребенка. Освоение языка, его грамматического строя дает возможность детям свободно рассуждать, спрашивать, делать выводы, отражать разнообразные связи между предметами и явлениями.</w:t>
      </w:r>
      <w:r w:rsidRPr="006A7388">
        <w:rPr>
          <w:rFonts w:ascii="Times New Roman" w:hAnsi="Times New Roman" w:cs="Times New Roman"/>
          <w:sz w:val="24"/>
          <w:szCs w:val="24"/>
        </w:rPr>
        <w:br/>
        <w:t>Для решения речевых задач в детском саду, важнейшей предпосылкой является правильно организованная обстановка, предметно – пространственной среды, в которой у детей появилось бы желание говорить, вступать в речевое общение. Развитие речи ребенка проходит нитью через все предметно – пространственное пространство группы, где непосредственно находится ребенок. Поэтому требования к среде речевого развития сводится к требованиям предметно – пространственной среды в целом.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Требования ФГОС к развивающей предметно-пространственной среде:</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1. предметно-развивающая среда обеспечивает максимальную реализацию образовательного потенциала.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2. доступность среды, что предполагает:</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2.1 доступность для воспитанников всех помещений организации, где осуществляется образовательный процесс.</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2.2. свободный доступ воспитанников к играм, игрушкам, материалам, пособиям, обеспечивающих все основные виды деятельности.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Развивающая предметно-пространственная среда  группы должна быть содержательно насыщенной, трансформируемой, полифункциональной, вариативной, доступной и безопасной.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1) Насыщенность среды должна соответствовать возрастным возможностям детей и содержанию Программы.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Образовательное пространство группы, участка должно быть оснащено средствами обучения (в том числе техническими), соответствующими материалами, в том числе расходными, игровым, спортивным, оздоровительным оборудованием, инвентарём (в соответствии со спецификой Программы).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Организация образовательного пространства и разнообразие материалов, оборудования и инвентаря (в здании и на участке) должны обеспечивать:</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игровую, познавательную, исследовательскую и творческую активность всех категорий воспитанников, экспериментирование с доступными детям материалами (в том числе с песком и водой);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двигательную активность, в том числе развитие крупной и мелкой моторики, участие в подвижных играх и соревнованиях;</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эмоциональное благополучие детей во взаимодействии с предметно-пространственным окружением;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возможность самовыражения детей.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2) Трансформируемость пространства предполагает возможность изменений предметно-пространственной среды в зависимости от образовательной ситуации, в том числе от меняющихся интересов и возможностей детей.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3) Полифункциональность материалов предполагает:</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 возможность разнообразного использования различных составляющих предметной среды, например детской мебели, матов, мягких модулей, ширм и т. д.;</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наличие в группе полифункциональных (не обладающих жёстко закреплённым способом употребления) предметов, в том числе природных материалов, пригодных для использования в разных видах детской активности, в том числе в качестве предметов-заместителей в детской игре.</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4) Вариативность среды предполагает:</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 наличие в группе различных пространств (для игры, конструирования, уединения и пр.), а также разнообразных материалов, игр, игрушек и оборудования, обеспечивающих свободный выбор детей;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периодическую сменяемость игрового материала, появление новых предметов, стимулирующих игровую, двигательную, познавательную и исследовательскую активность детей.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5) Доступность среды предполагает:</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 доступность для воспитанников, в том числе детей с ОВЗ и детей-инвалидов, всех помещений, где осуществляется образовательный процесс;</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свободный доступ воспитанников, в том числе детей с ОВЗ и детей-инвалидов, посещающих группу, к играм, игрушкам, материалам, пособиям, обеспечивающим все основные виды детской активности.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6) Безопасность предметно-пространственной среды предполагает соответствие всех её элементов требованиям по обеспечению надёжности и безопасности их использования. </w:t>
      </w:r>
    </w:p>
    <w:p w:rsidR="00B04251" w:rsidRPr="006A7388" w:rsidRDefault="00B04251" w:rsidP="00CC3D47">
      <w:pPr>
        <w:rPr>
          <w:rFonts w:ascii="Times New Roman" w:hAnsi="Times New Roman" w:cs="Times New Roman"/>
          <w:sz w:val="24"/>
          <w:szCs w:val="24"/>
        </w:rPr>
      </w:pP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Создавая предметно-развивающую среду необходимо помнить:</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1. Среда должна выполнять образовательную, развивающую, воспитывающую, стимулирующую, организованную, коммуникативную функции. Но самое главное – она должна работать на развитие самостоятельности и самодеятельности ребенка.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2. Необходимо гибкое и вариативное использование пространства. Среда должна служить удовлетворению потребностей и интересов ребенка.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3. Форма и дизайн предметов ориентирована на безопасность и возраст детей.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4. Элементы декора должны быть легко сменяемыми.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5. В каждой группе необходимо предусмотреть место для детской экспериментальной деятельности.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6. Организуя предметную среду в групповом помещении необходимо учитывать закономерности психического развития, показатели их здоровья, психофизиологические и коммуникативные особенности, уровень общего и речевого развития, а также показатели эмоционально - потребностной сферы.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7. Цветовая палитра должна быть представлена теплыми, пастельными тонами.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8. При создании развивающего пространства в групповом помещении необходимо учитывать ведущую роль игровой деятельности.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9. Предметно-развивающая среда группы должна меняться в зависимости от возрастных особенностей детей, периода обучения, образовательной программы.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Важно, что предметная среда имеет характер открытой, незамкнутой системы, способной к корректировке и развитию. Иначе говоря, среда не только развивающая, но и развивающаяся. При любых обстоятельствах предметный мир, окружающий ребенка, необходимо пополнять и обновлять, приспосабливая к новообразованиям определенного возраста.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Таким образом, создавая предметно-развивающую среду любой возрастной группы в ДОУ, необходимо учитывать психологические основы конструктивного взаимодействия участников воспитательно-образовательного процесса, дизайн и эргономику современной среды дошкольного учреждения и психологические особенности возрастной группы, на которую нацелена данная среда.</w:t>
      </w:r>
    </w:p>
    <w:p w:rsidR="00B04251" w:rsidRPr="006A7388" w:rsidRDefault="00B04251" w:rsidP="00CC3D47">
      <w:pPr>
        <w:rPr>
          <w:rFonts w:ascii="Times New Roman" w:hAnsi="Times New Roman" w:cs="Times New Roman"/>
          <w:b/>
          <w:bCs/>
          <w:sz w:val="24"/>
          <w:szCs w:val="24"/>
        </w:rPr>
      </w:pPr>
      <w:r w:rsidRPr="006A7388">
        <w:rPr>
          <w:rFonts w:ascii="Times New Roman" w:hAnsi="Times New Roman" w:cs="Times New Roman"/>
          <w:b/>
          <w:bCs/>
          <w:sz w:val="24"/>
          <w:szCs w:val="24"/>
        </w:rPr>
        <w:t>Нормативные требования по организации развивающей предметно-пространственной среды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При организации развивающей предметно-пространственной среды дошкольной образовательной организации необходимо учитывать нормативные требования следующих документов:</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Конституция Российской</w:t>
      </w:r>
      <w:r w:rsidRPr="006A7388">
        <w:rPr>
          <w:rFonts w:ascii="Tahoma" w:hAnsi="Tahoma" w:cs="Tahoma"/>
          <w:sz w:val="24"/>
          <w:szCs w:val="24"/>
        </w:rPr>
        <w:t>̆</w:t>
      </w:r>
      <w:r w:rsidRPr="006A7388">
        <w:rPr>
          <w:rFonts w:ascii="Times New Roman" w:hAnsi="Times New Roman" w:cs="Times New Roman"/>
          <w:sz w:val="24"/>
          <w:szCs w:val="24"/>
        </w:rPr>
        <w:t xml:space="preserve"> Федерации;</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Федеральныйзаконот 29.12.2012№ 273-ФЗ «Об образовании в Российской Федерации»;</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Федеральный закон от 02.07.2013 № 185«О внесении изменений в отдельные законодательные акты Российской Федерации в связи с принятием Федерального закона "Об образовании в Российской Федерации"»;</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Приказ Минобрнауки России от 17.10.2013 № 1155 «Об утверждении федерального государственного образовательного стандарта дошкольного образования»;</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Письмо Минобрнауки России 28.02.2014 № 08-249 «Комментарии к ФГОС дошкольного образования»;</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Концепция содержания непрерывного образования (дошкольное и начальное звено), утвержденная Федеральным координационным советом по общему образованию Министерства образования РФ от 17 июня 2003 года;</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Постановление Главного государственного санитарного врача РФ от 15.05.2013 № 26 «Об утверждении СанПиН 2.4.1.3049-13 «Санитарно-эпидемиологические требования к устройству, содержанию и организации режима работы дошкольных образовательных организаций»;</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Постановление Главного государственного санитарного врачаРФ от 19.12.2013. № 68 «Об утверждении СанПиН 2.4.1.3147-13 «Санитарно-эпидемиологические требования к дошкольным группам, размещенным в жилых помещениях жилищного фонда»;</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Национальная образовательная инициатива «Наша новая школа», утверждённая Президентом РФ 04.02.2010 № Пр-271;</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Письмо Минобразования России от 17 мая 1995 года № 61/19-12 «О психолого-педагогических требованиях к играм и игрушкам в современных условиях» (вместе с «Порядком проведения психолого-педагогической экспертизы детских игр и игрушек», «Методическими указаниями к психолого-педагогической экспертизе игр и игрушек», «Методическими указаниями для работников дошкольных образовательных учреждении</w:t>
      </w:r>
      <w:r w:rsidRPr="006A7388">
        <w:rPr>
          <w:rFonts w:ascii="Tahoma" w:hAnsi="Tahoma" w:cs="Tahoma"/>
          <w:sz w:val="24"/>
          <w:szCs w:val="24"/>
        </w:rPr>
        <w:t>̆</w:t>
      </w:r>
      <w:r w:rsidRPr="006A7388">
        <w:rPr>
          <w:rFonts w:ascii="Times New Roman" w:hAnsi="Times New Roman" w:cs="Times New Roman"/>
          <w:sz w:val="24"/>
          <w:szCs w:val="24"/>
        </w:rPr>
        <w:t xml:space="preserve"> "О психолого-педагогической ценности игр и игрушек"»);</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Приказ Министерства образования РФ от 26.06.2000 №1917 «Об экспертизе настольных, компьютерных и иных игр, игрушек и игровых сооружений для детей»;</w:t>
      </w:r>
    </w:p>
    <w:p w:rsidR="00B04251" w:rsidRPr="006A7388" w:rsidRDefault="00B04251" w:rsidP="00CC3D47">
      <w:pPr>
        <w:numPr>
          <w:ilvl w:val="0"/>
          <w:numId w:val="3"/>
        </w:numPr>
        <w:rPr>
          <w:rFonts w:ascii="Times New Roman" w:hAnsi="Times New Roman" w:cs="Times New Roman"/>
          <w:sz w:val="24"/>
          <w:szCs w:val="24"/>
        </w:rPr>
      </w:pPr>
      <w:r w:rsidRPr="006A7388">
        <w:rPr>
          <w:rFonts w:ascii="Times New Roman" w:hAnsi="Times New Roman" w:cs="Times New Roman"/>
          <w:sz w:val="24"/>
          <w:szCs w:val="24"/>
        </w:rPr>
        <w:t>Письмо Минобразования РФ от 15.03.2004 № 03-51-46ин/14-03 «О направлении Примерных требований к содержанию развивающей среды детей дошкольного возраста, воспитывающихся в семье».</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 Методические рекомендации по содержанию речевого центра в группах ДОУ</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Дидактический материал в речевом уголке:</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материал по развитию артикуляционной моторики</w:t>
      </w:r>
      <w:r w:rsidRPr="006A7388">
        <w:rPr>
          <w:rFonts w:ascii="Times New Roman" w:hAnsi="Times New Roman" w:cs="Times New Roman"/>
          <w:i/>
          <w:iCs/>
          <w:sz w:val="24"/>
          <w:szCs w:val="24"/>
        </w:rPr>
        <w:t> </w:t>
      </w:r>
      <w:r w:rsidRPr="006A7388">
        <w:rPr>
          <w:rFonts w:ascii="Times New Roman" w:hAnsi="Times New Roman" w:cs="Times New Roman"/>
          <w:sz w:val="24"/>
          <w:szCs w:val="24"/>
        </w:rPr>
        <w:t>(предметные картинки-опоры; артикуляционные уклады схемы; артикуляционная гимнастика в альбомах на определенный звук; артикуляционная гимнастика в стихах и картинках; ватные палочки, ватные диски)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пособия для развития дыхания (разноцветные шарики; султанчики; бумажные снежинки; вертушки - карандаши; колокольчики из фольги на ниточке и т.д.)</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пособия для развития мелкой моторики  (сухой бассейн; массажные валики, мячики, прищепки, трафареты; пальчиковые игры; различный материал для составления букв)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материал по звукоподражанию (шумовые инструменты; звуковые коробочки; детские музыкальные инструменты: рояль, гармошка, барабаны, дудочка, бубен, трещотка, колокольчики, погремушки; предметные, сюжетные картинки для высказывания звуков и их автоматизации; звуковички гласных и согласных звуков (домики для твердых и мягких звуков); индивидуальные пособия для звукобуквенного анализа; схемы слова; звуковые дорожки, звуковая лесенка; альбомы по слоговой структуре слова)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игры и пособия по автоматизации звуков (мелкие игрушки; предметные картинки; сюжетные картинки; различные виды театров; альбомы на каждый звук; логопедические альбомы для автоматизации различных звуков; чистоговорки, стихи, потешки, скороговорки; схема характеристики звуков; схема слова)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игры по лексике и грамматике (предметные картинки по лексическим темам)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игры по развитию связной речи (серии сюжетных картинок; разные виды театра; чистоговорки, стихи, потешки, скороговорки; библиотека детских книг и др.)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материал по грамоте – (магнитная доска; наборы магнитных букв; кассы букв и слогов; кубики «Азбука в картинках», «Учись читать», «Умные кубики», «Слоговые кубики»).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При организации речевого уголка необходимо соблюдать следующие требования:</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i/>
          <w:iCs/>
          <w:sz w:val="24"/>
          <w:szCs w:val="24"/>
        </w:rPr>
        <w:t> </w:t>
      </w:r>
      <w:r w:rsidRPr="006A7388">
        <w:rPr>
          <w:rFonts w:ascii="Times New Roman" w:hAnsi="Times New Roman" w:cs="Times New Roman"/>
          <w:sz w:val="24"/>
          <w:szCs w:val="24"/>
        </w:rPr>
        <w:t>Дидактическое оснащение должно соответствовать структуре речевых нарушений детей, их индивидуальным и возрастным особенностям.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Речевой уголок желательно разместить рядом с книжным уголком.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Оформление уголка должно быть эстетичным, привлекательным для детей, и вызывать стремление к самостоятельной деятельности.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Игровой материал должен быть доступным для ребенка.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Не следует перегружать уголок оборудованием.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Неотъемлемым атрибутом речевого уголка должна быть игрушка – "одушевленный персонаж”, который помогает решать такие важные коррекционные задачи, как преодоление неуверенности, стеснительность, достижение эмоциональной устойчивости, саморегуляции, вызывать у детей речевой интерес, побуждать к речевой активности.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Содержание речевых центров в возрастных группах:</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1-я младшая группа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1.</w:t>
      </w:r>
      <w:r w:rsidRPr="006A7388">
        <w:rPr>
          <w:rFonts w:ascii="Times New Roman" w:hAnsi="Times New Roman" w:cs="Times New Roman"/>
          <w:sz w:val="24"/>
          <w:szCs w:val="24"/>
        </w:rPr>
        <w:t>  Картинки по лексическим темам.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2.</w:t>
      </w:r>
      <w:r w:rsidRPr="006A7388">
        <w:rPr>
          <w:rFonts w:ascii="Times New Roman" w:hAnsi="Times New Roman" w:cs="Times New Roman"/>
          <w:sz w:val="24"/>
          <w:szCs w:val="24"/>
        </w:rPr>
        <w:t>  Каталог игр: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а) по звуковой культуре речи; </w:t>
      </w:r>
      <w:r w:rsidRPr="006A7388">
        <w:rPr>
          <w:rFonts w:ascii="Times New Roman" w:hAnsi="Times New Roman" w:cs="Times New Roman"/>
          <w:sz w:val="24"/>
          <w:szCs w:val="24"/>
        </w:rPr>
        <w:br/>
        <w:t>б) упражнений артикуляционной гимнастики; </w:t>
      </w:r>
      <w:r w:rsidRPr="006A7388">
        <w:rPr>
          <w:rFonts w:ascii="Times New Roman" w:hAnsi="Times New Roman" w:cs="Times New Roman"/>
          <w:sz w:val="24"/>
          <w:szCs w:val="24"/>
        </w:rPr>
        <w:br/>
        <w:t>в) упражнений дыхательной гимнастики;</w:t>
      </w:r>
      <w:r w:rsidRPr="006A7388">
        <w:rPr>
          <w:rFonts w:ascii="Times New Roman" w:hAnsi="Times New Roman" w:cs="Times New Roman"/>
          <w:sz w:val="24"/>
          <w:szCs w:val="24"/>
        </w:rPr>
        <w:br/>
        <w:t>г) пальчиковой гимнастике.</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3.</w:t>
      </w:r>
      <w:r w:rsidRPr="006A7388">
        <w:rPr>
          <w:rFonts w:ascii="Times New Roman" w:hAnsi="Times New Roman" w:cs="Times New Roman"/>
          <w:sz w:val="24"/>
          <w:szCs w:val="24"/>
        </w:rPr>
        <w:t>  Художественные произведения по программе и др.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4.</w:t>
      </w:r>
      <w:r w:rsidRPr="006A7388">
        <w:rPr>
          <w:rFonts w:ascii="Times New Roman" w:hAnsi="Times New Roman" w:cs="Times New Roman"/>
          <w:sz w:val="24"/>
          <w:szCs w:val="24"/>
        </w:rPr>
        <w:t>  Словесные дидактические игры.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5.</w:t>
      </w:r>
      <w:r w:rsidRPr="006A7388">
        <w:rPr>
          <w:rFonts w:ascii="Times New Roman" w:hAnsi="Times New Roman" w:cs="Times New Roman"/>
          <w:sz w:val="24"/>
          <w:szCs w:val="24"/>
        </w:rPr>
        <w:t>  Чистоговорки, стихи, потешки, поговорки, приговорки.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6.</w:t>
      </w:r>
      <w:r w:rsidRPr="006A7388">
        <w:rPr>
          <w:rFonts w:ascii="Times New Roman" w:hAnsi="Times New Roman" w:cs="Times New Roman"/>
          <w:sz w:val="24"/>
          <w:szCs w:val="24"/>
        </w:rPr>
        <w:t>  Предметные картинки.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7.</w:t>
      </w:r>
      <w:r w:rsidRPr="006A7388">
        <w:rPr>
          <w:rFonts w:ascii="Times New Roman" w:hAnsi="Times New Roman" w:cs="Times New Roman"/>
          <w:sz w:val="24"/>
          <w:szCs w:val="24"/>
        </w:rPr>
        <w:t>  Различные виды театров.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8.</w:t>
      </w:r>
      <w:r w:rsidRPr="006A7388">
        <w:rPr>
          <w:rFonts w:ascii="Times New Roman" w:hAnsi="Times New Roman" w:cs="Times New Roman"/>
          <w:sz w:val="24"/>
          <w:szCs w:val="24"/>
        </w:rPr>
        <w:t>  Картинки: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а) с изображением явлений природы; </w:t>
      </w:r>
      <w:r w:rsidRPr="006A7388">
        <w:rPr>
          <w:rFonts w:ascii="Times New Roman" w:hAnsi="Times New Roman" w:cs="Times New Roman"/>
          <w:sz w:val="24"/>
          <w:szCs w:val="24"/>
        </w:rPr>
        <w:br/>
        <w:t>б) предметами домашнего обихода; </w:t>
      </w:r>
      <w:r w:rsidRPr="006A7388">
        <w:rPr>
          <w:rFonts w:ascii="Times New Roman" w:hAnsi="Times New Roman" w:cs="Times New Roman"/>
          <w:sz w:val="24"/>
          <w:szCs w:val="24"/>
        </w:rPr>
        <w:br/>
        <w:t>в) основными частями транспорта (кабина, руль, окна, двери, колеса); </w:t>
      </w:r>
      <w:r w:rsidRPr="006A7388">
        <w:rPr>
          <w:rFonts w:ascii="Times New Roman" w:hAnsi="Times New Roman" w:cs="Times New Roman"/>
          <w:sz w:val="24"/>
          <w:szCs w:val="24"/>
        </w:rPr>
        <w:br/>
        <w:t>г) изображением труда взрослых (повар готовит, няня убирает, мама шьет); </w:t>
      </w:r>
      <w:r w:rsidRPr="006A7388">
        <w:rPr>
          <w:rFonts w:ascii="Times New Roman" w:hAnsi="Times New Roman" w:cs="Times New Roman"/>
          <w:sz w:val="24"/>
          <w:szCs w:val="24"/>
        </w:rPr>
        <w:br/>
        <w:t>д) с изображением размера, цвета, качества предметов (красный т.д., чистый-грязный, сладкий-горький, большой-маленький т.д.); </w:t>
      </w:r>
      <w:r w:rsidRPr="006A7388">
        <w:rPr>
          <w:rFonts w:ascii="Times New Roman" w:hAnsi="Times New Roman" w:cs="Times New Roman"/>
          <w:sz w:val="24"/>
          <w:szCs w:val="24"/>
        </w:rPr>
        <w:br/>
        <w:t>е) с изображением действий (ложится спать, садится, одевается, гуляет, подметает, моет, гладит т.д.)</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w:t>
      </w:r>
      <w:r w:rsidRPr="006A7388">
        <w:rPr>
          <w:rFonts w:ascii="Times New Roman" w:hAnsi="Times New Roman" w:cs="Times New Roman"/>
          <w:b/>
          <w:bCs/>
          <w:sz w:val="24"/>
          <w:szCs w:val="24"/>
        </w:rPr>
        <w:t>2-я младшая группа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1.</w:t>
      </w:r>
      <w:r w:rsidRPr="006A7388">
        <w:rPr>
          <w:rFonts w:ascii="Times New Roman" w:hAnsi="Times New Roman" w:cs="Times New Roman"/>
          <w:sz w:val="24"/>
          <w:szCs w:val="24"/>
        </w:rPr>
        <w:t>  Картинки по лексическим темам (альбомы).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2.</w:t>
      </w:r>
      <w:r w:rsidRPr="006A7388">
        <w:rPr>
          <w:rFonts w:ascii="Times New Roman" w:hAnsi="Times New Roman" w:cs="Times New Roman"/>
          <w:sz w:val="24"/>
          <w:szCs w:val="24"/>
        </w:rPr>
        <w:t>  Каталог игр: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а) по звуковой культуре речи; </w:t>
      </w:r>
      <w:r w:rsidRPr="006A7388">
        <w:rPr>
          <w:rFonts w:ascii="Times New Roman" w:hAnsi="Times New Roman" w:cs="Times New Roman"/>
          <w:sz w:val="24"/>
          <w:szCs w:val="24"/>
        </w:rPr>
        <w:br/>
        <w:t>б) упражнений артикуляционной гимнастики; </w:t>
      </w:r>
      <w:r w:rsidRPr="006A7388">
        <w:rPr>
          <w:rFonts w:ascii="Times New Roman" w:hAnsi="Times New Roman" w:cs="Times New Roman"/>
          <w:sz w:val="24"/>
          <w:szCs w:val="24"/>
        </w:rPr>
        <w:br/>
        <w:t>в) упражнений дыхательной гимнастики; </w:t>
      </w:r>
      <w:r w:rsidRPr="006A7388">
        <w:rPr>
          <w:rFonts w:ascii="Times New Roman" w:hAnsi="Times New Roman" w:cs="Times New Roman"/>
          <w:sz w:val="24"/>
          <w:szCs w:val="24"/>
        </w:rPr>
        <w:br/>
        <w:t> г) пальчиковой гимнастике.</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3.</w:t>
      </w:r>
      <w:r w:rsidRPr="006A7388">
        <w:rPr>
          <w:rFonts w:ascii="Times New Roman" w:hAnsi="Times New Roman" w:cs="Times New Roman"/>
          <w:sz w:val="24"/>
          <w:szCs w:val="24"/>
        </w:rPr>
        <w:t>  Художественные произведения по программе и др.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4.</w:t>
      </w:r>
      <w:r w:rsidRPr="006A7388">
        <w:rPr>
          <w:rFonts w:ascii="Times New Roman" w:hAnsi="Times New Roman" w:cs="Times New Roman"/>
          <w:sz w:val="24"/>
          <w:szCs w:val="24"/>
        </w:rPr>
        <w:t>  Словесные дидактические игры.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5.</w:t>
      </w:r>
      <w:r w:rsidRPr="006A7388">
        <w:rPr>
          <w:rFonts w:ascii="Times New Roman" w:hAnsi="Times New Roman" w:cs="Times New Roman"/>
          <w:sz w:val="24"/>
          <w:szCs w:val="24"/>
        </w:rPr>
        <w:t>  Чистоговорки, стихи, потешки, поговорки, приговорки.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6.</w:t>
      </w:r>
      <w:r w:rsidRPr="006A7388">
        <w:rPr>
          <w:rFonts w:ascii="Times New Roman" w:hAnsi="Times New Roman" w:cs="Times New Roman"/>
          <w:sz w:val="24"/>
          <w:szCs w:val="24"/>
        </w:rPr>
        <w:t>  Предметные и сюжетные картинки для составления описательных рассказов.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7.</w:t>
      </w:r>
      <w:r w:rsidRPr="006A7388">
        <w:rPr>
          <w:rFonts w:ascii="Times New Roman" w:hAnsi="Times New Roman" w:cs="Times New Roman"/>
          <w:sz w:val="24"/>
          <w:szCs w:val="24"/>
        </w:rPr>
        <w:t>  Различные виды театров.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8.</w:t>
      </w:r>
      <w:r w:rsidRPr="006A7388">
        <w:rPr>
          <w:rFonts w:ascii="Times New Roman" w:hAnsi="Times New Roman" w:cs="Times New Roman"/>
          <w:sz w:val="24"/>
          <w:szCs w:val="24"/>
        </w:rPr>
        <w:t>  Картинки: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а) с изображением характерных особенностей времен года; </w:t>
      </w:r>
      <w:r w:rsidRPr="006A7388">
        <w:rPr>
          <w:rFonts w:ascii="Times New Roman" w:hAnsi="Times New Roman" w:cs="Times New Roman"/>
          <w:sz w:val="24"/>
          <w:szCs w:val="24"/>
        </w:rPr>
        <w:br/>
        <w:t>б) предметами домашнего обихода; </w:t>
      </w:r>
      <w:r w:rsidRPr="006A7388">
        <w:rPr>
          <w:rFonts w:ascii="Times New Roman" w:hAnsi="Times New Roman" w:cs="Times New Roman"/>
          <w:sz w:val="24"/>
          <w:szCs w:val="24"/>
        </w:rPr>
        <w:br/>
        <w:t>в) деталями предметов; </w:t>
      </w:r>
      <w:r w:rsidRPr="006A7388">
        <w:rPr>
          <w:rFonts w:ascii="Times New Roman" w:hAnsi="Times New Roman" w:cs="Times New Roman"/>
          <w:sz w:val="24"/>
          <w:szCs w:val="24"/>
        </w:rPr>
        <w:br/>
        <w:t>г) с изображением труда взрослых (повар готовит, няня убирает, мама шьет); </w:t>
      </w:r>
      <w:r w:rsidRPr="006A7388">
        <w:rPr>
          <w:rFonts w:ascii="Times New Roman" w:hAnsi="Times New Roman" w:cs="Times New Roman"/>
          <w:sz w:val="24"/>
          <w:szCs w:val="24"/>
        </w:rPr>
        <w:br/>
        <w:t>д) с изображением размера, цвета, качества предметов; </w:t>
      </w:r>
      <w:r w:rsidRPr="006A7388">
        <w:rPr>
          <w:rFonts w:ascii="Times New Roman" w:hAnsi="Times New Roman" w:cs="Times New Roman"/>
          <w:sz w:val="24"/>
          <w:szCs w:val="24"/>
        </w:rPr>
        <w:br/>
        <w:t>е) с изображением действий (ложится спать, садится, одевается, гуляет, подметает, моет, гладит т.д.).</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w:t>
      </w:r>
      <w:r w:rsidRPr="006A7388">
        <w:rPr>
          <w:rFonts w:ascii="Times New Roman" w:hAnsi="Times New Roman" w:cs="Times New Roman"/>
          <w:b/>
          <w:bCs/>
          <w:sz w:val="24"/>
          <w:szCs w:val="24"/>
        </w:rPr>
        <w:t>Средняя группа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1.</w:t>
      </w:r>
      <w:r w:rsidRPr="006A7388">
        <w:rPr>
          <w:rFonts w:ascii="Times New Roman" w:hAnsi="Times New Roman" w:cs="Times New Roman"/>
          <w:sz w:val="24"/>
          <w:szCs w:val="24"/>
        </w:rPr>
        <w:t>  Картинки по лексическим темам.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2.</w:t>
      </w:r>
      <w:r w:rsidRPr="006A7388">
        <w:rPr>
          <w:rFonts w:ascii="Times New Roman" w:hAnsi="Times New Roman" w:cs="Times New Roman"/>
          <w:sz w:val="24"/>
          <w:szCs w:val="24"/>
        </w:rPr>
        <w:t>  Каталог игр: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а) по звуковой культуре речи; </w:t>
      </w:r>
      <w:r w:rsidRPr="006A7388">
        <w:rPr>
          <w:rFonts w:ascii="Times New Roman" w:hAnsi="Times New Roman" w:cs="Times New Roman"/>
          <w:sz w:val="24"/>
          <w:szCs w:val="24"/>
        </w:rPr>
        <w:br/>
        <w:t> б) упражнений артикуляционной гимнастики; </w:t>
      </w:r>
      <w:r w:rsidRPr="006A7388">
        <w:rPr>
          <w:rFonts w:ascii="Times New Roman" w:hAnsi="Times New Roman" w:cs="Times New Roman"/>
          <w:sz w:val="24"/>
          <w:szCs w:val="24"/>
        </w:rPr>
        <w:br/>
        <w:t> в) упражнений дыхательной гимнастики; </w:t>
      </w:r>
      <w:r w:rsidRPr="006A7388">
        <w:rPr>
          <w:rFonts w:ascii="Times New Roman" w:hAnsi="Times New Roman" w:cs="Times New Roman"/>
          <w:sz w:val="24"/>
          <w:szCs w:val="24"/>
        </w:rPr>
        <w:br/>
        <w:t> г) пальчиковой гимнастике.</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3.</w:t>
      </w:r>
      <w:r w:rsidRPr="006A7388">
        <w:rPr>
          <w:rFonts w:ascii="Times New Roman" w:hAnsi="Times New Roman" w:cs="Times New Roman"/>
          <w:sz w:val="24"/>
          <w:szCs w:val="24"/>
        </w:rPr>
        <w:t>  Художественные произведения по программе и др.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4.</w:t>
      </w:r>
      <w:r w:rsidRPr="006A7388">
        <w:rPr>
          <w:rFonts w:ascii="Times New Roman" w:hAnsi="Times New Roman" w:cs="Times New Roman"/>
          <w:sz w:val="24"/>
          <w:szCs w:val="24"/>
        </w:rPr>
        <w:t>  Словесные дидактические игры.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5.</w:t>
      </w:r>
      <w:r w:rsidRPr="006A7388">
        <w:rPr>
          <w:rFonts w:ascii="Times New Roman" w:hAnsi="Times New Roman" w:cs="Times New Roman"/>
          <w:sz w:val="24"/>
          <w:szCs w:val="24"/>
        </w:rPr>
        <w:t>  Чистоговорки, стихи, потешки, поговорки, приговорки.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6.</w:t>
      </w:r>
      <w:r w:rsidRPr="006A7388">
        <w:rPr>
          <w:rFonts w:ascii="Times New Roman" w:hAnsi="Times New Roman" w:cs="Times New Roman"/>
          <w:sz w:val="24"/>
          <w:szCs w:val="24"/>
        </w:rPr>
        <w:t>  Предметные и сюжетные картинки для составления описательных рассказов.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7.</w:t>
      </w:r>
      <w:r w:rsidRPr="006A7388">
        <w:rPr>
          <w:rFonts w:ascii="Times New Roman" w:hAnsi="Times New Roman" w:cs="Times New Roman"/>
          <w:sz w:val="24"/>
          <w:szCs w:val="24"/>
        </w:rPr>
        <w:t>  Различные виды театров.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8.</w:t>
      </w:r>
      <w:r w:rsidRPr="006A7388">
        <w:rPr>
          <w:rFonts w:ascii="Times New Roman" w:hAnsi="Times New Roman" w:cs="Times New Roman"/>
          <w:sz w:val="24"/>
          <w:szCs w:val="24"/>
        </w:rPr>
        <w:t>  Картинки: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а) с изображением явлений природы; </w:t>
      </w:r>
      <w:r w:rsidRPr="006A7388">
        <w:rPr>
          <w:rFonts w:ascii="Times New Roman" w:hAnsi="Times New Roman" w:cs="Times New Roman"/>
          <w:sz w:val="24"/>
          <w:szCs w:val="24"/>
        </w:rPr>
        <w:br/>
        <w:t>б) предметами домашнего обихода; </w:t>
      </w:r>
      <w:r w:rsidRPr="006A7388">
        <w:rPr>
          <w:rFonts w:ascii="Times New Roman" w:hAnsi="Times New Roman" w:cs="Times New Roman"/>
          <w:sz w:val="24"/>
          <w:szCs w:val="24"/>
        </w:rPr>
        <w:br/>
        <w:t>в) основными частями предметов; </w:t>
      </w:r>
      <w:r w:rsidRPr="006A7388">
        <w:rPr>
          <w:rFonts w:ascii="Times New Roman" w:hAnsi="Times New Roman" w:cs="Times New Roman"/>
          <w:sz w:val="24"/>
          <w:szCs w:val="24"/>
        </w:rPr>
        <w:br/>
        <w:t>г) изображением труда взрослых (повар готовит, няня убирает, мама шьет); </w:t>
      </w:r>
      <w:r w:rsidRPr="006A7388">
        <w:rPr>
          <w:rFonts w:ascii="Times New Roman" w:hAnsi="Times New Roman" w:cs="Times New Roman"/>
          <w:sz w:val="24"/>
          <w:szCs w:val="24"/>
        </w:rPr>
        <w:br/>
        <w:t>д) с изображением размера, цвета, качества предметов (красный т.д., чистый-грязный, сладкий-горький, большой-маленький т.д.); </w:t>
      </w:r>
      <w:r w:rsidRPr="006A7388">
        <w:rPr>
          <w:rFonts w:ascii="Times New Roman" w:hAnsi="Times New Roman" w:cs="Times New Roman"/>
          <w:sz w:val="24"/>
          <w:szCs w:val="24"/>
        </w:rPr>
        <w:br/>
        <w:t>е) с изображением действий (ложится спать, садится, одевается, гуляет, подметает, моет, гладит т.д.). </w:t>
      </w:r>
      <w:r w:rsidRPr="006A7388">
        <w:rPr>
          <w:rFonts w:ascii="Times New Roman" w:hAnsi="Times New Roman" w:cs="Times New Roman"/>
          <w:sz w:val="24"/>
          <w:szCs w:val="24"/>
        </w:rPr>
        <w:br/>
        <w:t>ё) с изображением предметов во множественном числе (один стол – много столов, одна кукла – много кукол); </w:t>
      </w:r>
      <w:r w:rsidRPr="006A7388">
        <w:rPr>
          <w:rFonts w:ascii="Times New Roman" w:hAnsi="Times New Roman" w:cs="Times New Roman"/>
          <w:sz w:val="24"/>
          <w:szCs w:val="24"/>
        </w:rPr>
        <w:br/>
        <w:t>ж) для согласования существительных с числительными (1-а груша, 2-е груши, 5 грушп</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9.</w:t>
      </w:r>
      <w:r w:rsidRPr="006A7388">
        <w:rPr>
          <w:rFonts w:ascii="Times New Roman" w:hAnsi="Times New Roman" w:cs="Times New Roman"/>
          <w:sz w:val="24"/>
          <w:szCs w:val="24"/>
        </w:rPr>
        <w:t>  Зеркало или индивидуальные зеркала.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 Старшая группа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1.</w:t>
      </w:r>
      <w:r w:rsidRPr="006A7388">
        <w:rPr>
          <w:rFonts w:ascii="Times New Roman" w:hAnsi="Times New Roman" w:cs="Times New Roman"/>
          <w:sz w:val="24"/>
          <w:szCs w:val="24"/>
        </w:rPr>
        <w:t>  Картинки по лексическим темам.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2.</w:t>
      </w:r>
      <w:r w:rsidRPr="006A7388">
        <w:rPr>
          <w:rFonts w:ascii="Times New Roman" w:hAnsi="Times New Roman" w:cs="Times New Roman"/>
          <w:sz w:val="24"/>
          <w:szCs w:val="24"/>
        </w:rPr>
        <w:t>  Каталог игр: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а) по звуковой культуре речи; </w:t>
      </w:r>
      <w:r w:rsidRPr="006A7388">
        <w:rPr>
          <w:rFonts w:ascii="Times New Roman" w:hAnsi="Times New Roman" w:cs="Times New Roman"/>
          <w:sz w:val="24"/>
          <w:szCs w:val="24"/>
        </w:rPr>
        <w:br/>
        <w:t>б) упражнений артикуляционной гимнастики; </w:t>
      </w:r>
      <w:r w:rsidRPr="006A7388">
        <w:rPr>
          <w:rFonts w:ascii="Times New Roman" w:hAnsi="Times New Roman" w:cs="Times New Roman"/>
          <w:sz w:val="24"/>
          <w:szCs w:val="24"/>
        </w:rPr>
        <w:br/>
        <w:t>в) упражнений дыхательной гимнастики; </w:t>
      </w:r>
      <w:r w:rsidRPr="006A7388">
        <w:rPr>
          <w:rFonts w:ascii="Times New Roman" w:hAnsi="Times New Roman" w:cs="Times New Roman"/>
          <w:sz w:val="24"/>
          <w:szCs w:val="24"/>
        </w:rPr>
        <w:br/>
        <w:t>г) пальчиковой гимнастике; </w:t>
      </w:r>
      <w:r w:rsidRPr="006A7388">
        <w:rPr>
          <w:rFonts w:ascii="Times New Roman" w:hAnsi="Times New Roman" w:cs="Times New Roman"/>
          <w:sz w:val="24"/>
          <w:szCs w:val="24"/>
        </w:rPr>
        <w:br/>
        <w:t>д) игр на развитие фонематического слуха (цветовые обозначения звуков).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3.</w:t>
      </w:r>
      <w:r w:rsidRPr="006A7388">
        <w:rPr>
          <w:rFonts w:ascii="Times New Roman" w:hAnsi="Times New Roman" w:cs="Times New Roman"/>
          <w:sz w:val="24"/>
          <w:szCs w:val="24"/>
        </w:rPr>
        <w:t>  Художественные произведения по программе и др.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4.</w:t>
      </w:r>
      <w:r w:rsidRPr="006A7388">
        <w:rPr>
          <w:rFonts w:ascii="Times New Roman" w:hAnsi="Times New Roman" w:cs="Times New Roman"/>
          <w:sz w:val="24"/>
          <w:szCs w:val="24"/>
        </w:rPr>
        <w:t>  Словесные дидактические игры.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5.</w:t>
      </w:r>
      <w:r w:rsidRPr="006A7388">
        <w:rPr>
          <w:rFonts w:ascii="Times New Roman" w:hAnsi="Times New Roman" w:cs="Times New Roman"/>
          <w:sz w:val="24"/>
          <w:szCs w:val="24"/>
        </w:rPr>
        <w:t>  Чистоговорки, стихи, потешки, поговорки, приговорки.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6.</w:t>
      </w:r>
      <w:r w:rsidRPr="006A7388">
        <w:rPr>
          <w:rFonts w:ascii="Times New Roman" w:hAnsi="Times New Roman" w:cs="Times New Roman"/>
          <w:sz w:val="24"/>
          <w:szCs w:val="24"/>
        </w:rPr>
        <w:t>  Предметные, сюжетные картинки, серии сюжетных картин для составления рассказов.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7.</w:t>
      </w:r>
      <w:r w:rsidRPr="006A7388">
        <w:rPr>
          <w:rFonts w:ascii="Times New Roman" w:hAnsi="Times New Roman" w:cs="Times New Roman"/>
          <w:sz w:val="24"/>
          <w:szCs w:val="24"/>
        </w:rPr>
        <w:t> Картинки: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а) с изображением явлений природы; </w:t>
      </w:r>
      <w:r w:rsidRPr="006A7388">
        <w:rPr>
          <w:rFonts w:ascii="Times New Roman" w:hAnsi="Times New Roman" w:cs="Times New Roman"/>
          <w:sz w:val="24"/>
          <w:szCs w:val="24"/>
        </w:rPr>
        <w:br/>
        <w:t>б) картинки с изображением профессий (каменщик, маляр, плотник, животновод, сельхоз работники, закройщик, швея, военный, врач, учитель; </w:t>
      </w:r>
      <w:r w:rsidRPr="006A7388">
        <w:rPr>
          <w:rFonts w:ascii="Times New Roman" w:hAnsi="Times New Roman" w:cs="Times New Roman"/>
          <w:sz w:val="24"/>
          <w:szCs w:val="24"/>
        </w:rPr>
        <w:br/>
        <w:t>в) основными частями транспорта (кабина, руль, окна, двери, колеса); </w:t>
      </w:r>
      <w:r w:rsidRPr="006A7388">
        <w:rPr>
          <w:rFonts w:ascii="Times New Roman" w:hAnsi="Times New Roman" w:cs="Times New Roman"/>
          <w:sz w:val="24"/>
          <w:szCs w:val="24"/>
        </w:rPr>
        <w:br/>
        <w:t>г) с изображением техники специального назначения (подъемный кран, экскаватор, трактор, панелевоз, снегоуборочная машина), электротехника (пылесос, овощерезка, электрическая мясорубка, миксер); </w:t>
      </w:r>
      <w:r w:rsidRPr="006A7388">
        <w:rPr>
          <w:rFonts w:ascii="Times New Roman" w:hAnsi="Times New Roman" w:cs="Times New Roman"/>
          <w:sz w:val="24"/>
          <w:szCs w:val="24"/>
        </w:rPr>
        <w:br/>
        <w:t>д) с четко выраженными признаками предметов (светлый, темный, сладкий, кислый, горький, звонкий, чистый, грязный, прочный, хрупкий, большой и т.д.); </w:t>
      </w:r>
      <w:r w:rsidRPr="006A7388">
        <w:rPr>
          <w:rFonts w:ascii="Times New Roman" w:hAnsi="Times New Roman" w:cs="Times New Roman"/>
          <w:sz w:val="24"/>
          <w:szCs w:val="24"/>
        </w:rPr>
        <w:br/>
        <w:t>е) с изображением действий (ложится спать, садится, одевается, гуляет, подметает, моет, гладит т.д.); </w:t>
      </w:r>
      <w:r w:rsidRPr="006A7388">
        <w:rPr>
          <w:rFonts w:ascii="Times New Roman" w:hAnsi="Times New Roman" w:cs="Times New Roman"/>
          <w:sz w:val="24"/>
          <w:szCs w:val="24"/>
        </w:rPr>
        <w:br/>
        <w:t>ж) с изображением синонимов; </w:t>
      </w:r>
      <w:r w:rsidRPr="006A7388">
        <w:rPr>
          <w:rFonts w:ascii="Times New Roman" w:hAnsi="Times New Roman" w:cs="Times New Roman"/>
          <w:sz w:val="24"/>
          <w:szCs w:val="24"/>
        </w:rPr>
        <w:br/>
        <w:t>з) с изображением животных во множественном числе; </w:t>
      </w:r>
      <w:r w:rsidRPr="006A7388">
        <w:rPr>
          <w:rFonts w:ascii="Times New Roman" w:hAnsi="Times New Roman" w:cs="Times New Roman"/>
          <w:sz w:val="24"/>
          <w:szCs w:val="24"/>
        </w:rPr>
        <w:br/>
        <w:t>и) с изображением предметов во множественном числе (1-а груша, 2-е груши, 5 груш); </w:t>
      </w:r>
      <w:r w:rsidRPr="006A7388">
        <w:rPr>
          <w:rFonts w:ascii="Times New Roman" w:hAnsi="Times New Roman" w:cs="Times New Roman"/>
          <w:sz w:val="24"/>
          <w:szCs w:val="24"/>
        </w:rPr>
        <w:br/>
        <w:t>к) с изображением несклоняемых существительных (кофе, пальто, пианино, какао)</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8.</w:t>
      </w:r>
      <w:r w:rsidRPr="006A7388">
        <w:rPr>
          <w:rFonts w:ascii="Times New Roman" w:hAnsi="Times New Roman" w:cs="Times New Roman"/>
          <w:sz w:val="24"/>
          <w:szCs w:val="24"/>
        </w:rPr>
        <w:t>  Зеркало или индивидуальные зеркала.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 Подготовительная группа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1.</w:t>
      </w:r>
      <w:r w:rsidRPr="006A7388">
        <w:rPr>
          <w:rFonts w:ascii="Times New Roman" w:hAnsi="Times New Roman" w:cs="Times New Roman"/>
          <w:sz w:val="24"/>
          <w:szCs w:val="24"/>
        </w:rPr>
        <w:t>  Картинки по лексическим темам.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2.</w:t>
      </w:r>
      <w:r w:rsidRPr="006A7388">
        <w:rPr>
          <w:rFonts w:ascii="Times New Roman" w:hAnsi="Times New Roman" w:cs="Times New Roman"/>
          <w:sz w:val="24"/>
          <w:szCs w:val="24"/>
        </w:rPr>
        <w:t>  Каталог игр: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а) по звуковой культуре речи; </w:t>
      </w:r>
      <w:r w:rsidRPr="006A7388">
        <w:rPr>
          <w:rFonts w:ascii="Times New Roman" w:hAnsi="Times New Roman" w:cs="Times New Roman"/>
          <w:sz w:val="24"/>
          <w:szCs w:val="24"/>
        </w:rPr>
        <w:br/>
        <w:t>б) упражнений артикуляционной гимнастики; </w:t>
      </w:r>
      <w:r w:rsidRPr="006A7388">
        <w:rPr>
          <w:rFonts w:ascii="Times New Roman" w:hAnsi="Times New Roman" w:cs="Times New Roman"/>
          <w:sz w:val="24"/>
          <w:szCs w:val="24"/>
        </w:rPr>
        <w:br/>
        <w:t>в) упражнений дыхательной гимнастики; </w:t>
      </w:r>
      <w:r w:rsidRPr="006A7388">
        <w:rPr>
          <w:rFonts w:ascii="Times New Roman" w:hAnsi="Times New Roman" w:cs="Times New Roman"/>
          <w:sz w:val="24"/>
          <w:szCs w:val="24"/>
        </w:rPr>
        <w:br/>
        <w:t>г) пальчиковой гимнастике; </w:t>
      </w:r>
      <w:r w:rsidRPr="006A7388">
        <w:rPr>
          <w:rFonts w:ascii="Times New Roman" w:hAnsi="Times New Roman" w:cs="Times New Roman"/>
          <w:sz w:val="24"/>
          <w:szCs w:val="24"/>
        </w:rPr>
        <w:br/>
        <w:t>д) игр на развитие фонематического слуха (цветовые обозначения звуков).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3.</w:t>
      </w:r>
      <w:r w:rsidRPr="006A7388">
        <w:rPr>
          <w:rFonts w:ascii="Times New Roman" w:hAnsi="Times New Roman" w:cs="Times New Roman"/>
          <w:sz w:val="24"/>
          <w:szCs w:val="24"/>
        </w:rPr>
        <w:t>  Художественные произведения по программе и др.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4.</w:t>
      </w:r>
      <w:r w:rsidRPr="006A7388">
        <w:rPr>
          <w:rFonts w:ascii="Times New Roman" w:hAnsi="Times New Roman" w:cs="Times New Roman"/>
          <w:sz w:val="24"/>
          <w:szCs w:val="24"/>
        </w:rPr>
        <w:t>  Словесные дидактические игры.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5.</w:t>
      </w:r>
      <w:r w:rsidRPr="006A7388">
        <w:rPr>
          <w:rFonts w:ascii="Times New Roman" w:hAnsi="Times New Roman" w:cs="Times New Roman"/>
          <w:sz w:val="24"/>
          <w:szCs w:val="24"/>
        </w:rPr>
        <w:t>  Чистоговорки, стихи, потешки, поговорки, приговорки.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6.</w:t>
      </w:r>
      <w:r w:rsidRPr="006A7388">
        <w:rPr>
          <w:rFonts w:ascii="Times New Roman" w:hAnsi="Times New Roman" w:cs="Times New Roman"/>
          <w:sz w:val="24"/>
          <w:szCs w:val="24"/>
        </w:rPr>
        <w:t>  Предметные, сюжетные картинки, серии сюжетных картин для составления рассказов.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7.</w:t>
      </w:r>
      <w:r w:rsidRPr="006A7388">
        <w:rPr>
          <w:rFonts w:ascii="Times New Roman" w:hAnsi="Times New Roman" w:cs="Times New Roman"/>
          <w:sz w:val="24"/>
          <w:szCs w:val="24"/>
        </w:rPr>
        <w:t>  Картинки: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а) с изображением явлений природы; </w:t>
      </w:r>
      <w:r w:rsidRPr="006A7388">
        <w:rPr>
          <w:rFonts w:ascii="Times New Roman" w:hAnsi="Times New Roman" w:cs="Times New Roman"/>
          <w:sz w:val="24"/>
          <w:szCs w:val="24"/>
        </w:rPr>
        <w:br/>
        <w:t>б) картинки с изображением профессий (каменщик, маляр, плотник, животновод, сельхоз работники, закройщик, швея, военный, врач, учитель; </w:t>
      </w:r>
      <w:r w:rsidRPr="006A7388">
        <w:rPr>
          <w:rFonts w:ascii="Times New Roman" w:hAnsi="Times New Roman" w:cs="Times New Roman"/>
          <w:sz w:val="24"/>
          <w:szCs w:val="24"/>
        </w:rPr>
        <w:br/>
        <w:t>в) основными частями транспорта (кабина, руль, окна, двери, колеса); </w:t>
      </w:r>
      <w:r w:rsidRPr="006A7388">
        <w:rPr>
          <w:rFonts w:ascii="Times New Roman" w:hAnsi="Times New Roman" w:cs="Times New Roman"/>
          <w:sz w:val="24"/>
          <w:szCs w:val="24"/>
        </w:rPr>
        <w:br/>
        <w:t>г) с изображением техники специального назначения (подъемный кран, экскаватор, трактор, панелевоз, снегоуборочная машина), электротехника (пылесос, овощерезка, электрическая мясорубка, миксер); </w:t>
      </w:r>
      <w:r w:rsidRPr="006A7388">
        <w:rPr>
          <w:rFonts w:ascii="Times New Roman" w:hAnsi="Times New Roman" w:cs="Times New Roman"/>
          <w:sz w:val="24"/>
          <w:szCs w:val="24"/>
        </w:rPr>
        <w:br/>
        <w:t>д) с четко выраженными признаками предметов (светлый, темный, сладкий, кислый, горький, звонкий, чистый, грязный, прочный, хрупкий, большой и т.д.); </w:t>
      </w:r>
      <w:r w:rsidRPr="006A7388">
        <w:rPr>
          <w:rFonts w:ascii="Times New Roman" w:hAnsi="Times New Roman" w:cs="Times New Roman"/>
          <w:sz w:val="24"/>
          <w:szCs w:val="24"/>
        </w:rPr>
        <w:br/>
        <w:t>е) с изображением действий (ложится спать, садится, одевается, гуляет, подметает, моет, гладит т.д.); </w:t>
      </w:r>
      <w:r w:rsidRPr="006A7388">
        <w:rPr>
          <w:rFonts w:ascii="Times New Roman" w:hAnsi="Times New Roman" w:cs="Times New Roman"/>
          <w:sz w:val="24"/>
          <w:szCs w:val="24"/>
        </w:rPr>
        <w:br/>
        <w:t>ж) с изображением синонимов; </w:t>
      </w:r>
      <w:r w:rsidRPr="006A7388">
        <w:rPr>
          <w:rFonts w:ascii="Times New Roman" w:hAnsi="Times New Roman" w:cs="Times New Roman"/>
          <w:sz w:val="24"/>
          <w:szCs w:val="24"/>
        </w:rPr>
        <w:br/>
      </w:r>
      <w:r w:rsidRPr="006A7388">
        <w:rPr>
          <w:rFonts w:ascii="Times New Roman" w:hAnsi="Times New Roman" w:cs="Times New Roman"/>
          <w:b/>
          <w:bCs/>
          <w:sz w:val="24"/>
          <w:szCs w:val="24"/>
        </w:rPr>
        <w:t>8.</w:t>
      </w:r>
      <w:r w:rsidRPr="006A7388">
        <w:rPr>
          <w:rFonts w:ascii="Times New Roman" w:hAnsi="Times New Roman" w:cs="Times New Roman"/>
          <w:sz w:val="24"/>
          <w:szCs w:val="24"/>
        </w:rPr>
        <w:t>  Зеркало или индивидуальные зеркала.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Методические рекомендации по содержанию книжного центра в группах ДОО</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Уголок книги должен быть </w:t>
      </w:r>
      <w:r w:rsidRPr="006A7388">
        <w:rPr>
          <w:rFonts w:ascii="Times New Roman" w:hAnsi="Times New Roman" w:cs="Times New Roman"/>
          <w:b/>
          <w:bCs/>
          <w:sz w:val="24"/>
          <w:szCs w:val="24"/>
        </w:rPr>
        <w:t>организован во всех группах детского сада</w:t>
      </w:r>
      <w:r w:rsidRPr="006A7388">
        <w:rPr>
          <w:rFonts w:ascii="Times New Roman" w:hAnsi="Times New Roman" w:cs="Times New Roman"/>
          <w:sz w:val="24"/>
          <w:szCs w:val="24"/>
        </w:rPr>
        <w:t>.</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Основной принцип</w:t>
      </w:r>
      <w:r w:rsidRPr="006A7388">
        <w:rPr>
          <w:rFonts w:ascii="Times New Roman" w:hAnsi="Times New Roman" w:cs="Times New Roman"/>
          <w:sz w:val="24"/>
          <w:szCs w:val="24"/>
        </w:rPr>
        <w:t>, которого должны придерживаться педагоги при его организации – </w:t>
      </w:r>
      <w:r w:rsidRPr="006A7388">
        <w:rPr>
          <w:rFonts w:ascii="Times New Roman" w:hAnsi="Times New Roman" w:cs="Times New Roman"/>
          <w:b/>
          <w:bCs/>
          <w:sz w:val="24"/>
          <w:szCs w:val="24"/>
        </w:rPr>
        <w:t>удовлетворение разнообразных литературных интересов детей.</w:t>
      </w:r>
      <w:r w:rsidRPr="006A7388">
        <w:rPr>
          <w:rFonts w:ascii="Times New Roman" w:hAnsi="Times New Roman" w:cs="Times New Roman"/>
          <w:sz w:val="24"/>
          <w:szCs w:val="24"/>
        </w:rPr>
        <w:t> Необходима </w:t>
      </w:r>
      <w:r w:rsidRPr="006A7388">
        <w:rPr>
          <w:rFonts w:ascii="Times New Roman" w:hAnsi="Times New Roman" w:cs="Times New Roman"/>
          <w:b/>
          <w:bCs/>
          <w:sz w:val="24"/>
          <w:szCs w:val="24"/>
        </w:rPr>
        <w:t>периодическая сменяемость материала </w:t>
      </w:r>
      <w:r w:rsidRPr="006A7388">
        <w:rPr>
          <w:rFonts w:ascii="Times New Roman" w:hAnsi="Times New Roman" w:cs="Times New Roman"/>
          <w:sz w:val="24"/>
          <w:szCs w:val="24"/>
        </w:rPr>
        <w:t>(литература, картины, портреты) </w:t>
      </w:r>
      <w:r w:rsidRPr="006A7388">
        <w:rPr>
          <w:rFonts w:ascii="Times New Roman" w:hAnsi="Times New Roman" w:cs="Times New Roman"/>
          <w:b/>
          <w:bCs/>
          <w:sz w:val="24"/>
          <w:szCs w:val="24"/>
        </w:rPr>
        <w:t>и связь с воспитательно-образовательной работой в группе</w:t>
      </w:r>
      <w:r w:rsidRPr="006A7388">
        <w:rPr>
          <w:rFonts w:ascii="Times New Roman" w:hAnsi="Times New Roman" w:cs="Times New Roman"/>
          <w:sz w:val="24"/>
          <w:szCs w:val="24"/>
        </w:rPr>
        <w:t>. Например, в книжном уголке можно подготовить детей к беседе о своем городе: рассмотреть иллюстрации, фотографии, изготовить альбом.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К устройству уголка предъявляется ряд требований</w:t>
      </w:r>
      <w:r w:rsidRPr="006A7388">
        <w:rPr>
          <w:rFonts w:ascii="Times New Roman" w:hAnsi="Times New Roman" w:cs="Times New Roman"/>
          <w:sz w:val="24"/>
          <w:szCs w:val="24"/>
        </w:rPr>
        <w:t>:</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w:t>
      </w:r>
      <w:r w:rsidRPr="006A7388">
        <w:rPr>
          <w:rFonts w:ascii="Times New Roman" w:hAnsi="Times New Roman" w:cs="Times New Roman"/>
          <w:sz w:val="24"/>
          <w:szCs w:val="24"/>
          <w:u w:val="single"/>
        </w:rPr>
        <w:t>удобное расположение</w:t>
      </w:r>
      <w:r w:rsidRPr="006A7388">
        <w:rPr>
          <w:rFonts w:ascii="Times New Roman" w:hAnsi="Times New Roman" w:cs="Times New Roman"/>
          <w:sz w:val="24"/>
          <w:szCs w:val="24"/>
        </w:rPr>
        <w:t> – спокойное место, удаленное от дверей во избежание хождения и шума;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w:t>
      </w:r>
      <w:r w:rsidRPr="006A7388">
        <w:rPr>
          <w:rFonts w:ascii="Times New Roman" w:hAnsi="Times New Roman" w:cs="Times New Roman"/>
          <w:sz w:val="24"/>
          <w:szCs w:val="24"/>
          <w:u w:val="single"/>
        </w:rPr>
        <w:t>хорошая освещенность в дневное и вечернее время</w:t>
      </w:r>
      <w:r w:rsidRPr="006A7388">
        <w:rPr>
          <w:rFonts w:ascii="Times New Roman" w:hAnsi="Times New Roman" w:cs="Times New Roman"/>
          <w:sz w:val="24"/>
          <w:szCs w:val="24"/>
        </w:rPr>
        <w:t>, близость к источнику света (недалеко от окна, наличие светильника вечером), чтобы дети не портили зрение;</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w:t>
      </w:r>
      <w:r w:rsidRPr="006A7388">
        <w:rPr>
          <w:rFonts w:ascii="Times New Roman" w:hAnsi="Times New Roman" w:cs="Times New Roman"/>
          <w:sz w:val="24"/>
          <w:szCs w:val="24"/>
          <w:u w:val="single"/>
        </w:rPr>
        <w:t>эстетичность оформления</w:t>
      </w:r>
      <w:r w:rsidRPr="006A7388">
        <w:rPr>
          <w:rFonts w:ascii="Times New Roman" w:hAnsi="Times New Roman" w:cs="Times New Roman"/>
          <w:sz w:val="24"/>
          <w:szCs w:val="24"/>
        </w:rPr>
        <w:t> – уголок книги должен быть уютным, привлекательным, с несколько отличающейся мебелью. Украшением могут быть предметы народно-прикладного искусства. На стене вывешивают </w:t>
      </w:r>
      <w:r w:rsidRPr="006A7388">
        <w:rPr>
          <w:rFonts w:ascii="Times New Roman" w:hAnsi="Times New Roman" w:cs="Times New Roman"/>
          <w:sz w:val="24"/>
          <w:szCs w:val="24"/>
          <w:u w:val="single"/>
        </w:rPr>
        <w:t>репродукции картин</w:t>
      </w:r>
      <w:r w:rsidRPr="006A7388">
        <w:rPr>
          <w:rFonts w:ascii="Times New Roman" w:hAnsi="Times New Roman" w:cs="Times New Roman"/>
          <w:sz w:val="24"/>
          <w:szCs w:val="24"/>
        </w:rPr>
        <w:t>, а для детей 5-6 лет – </w:t>
      </w:r>
      <w:r w:rsidRPr="006A7388">
        <w:rPr>
          <w:rFonts w:ascii="Times New Roman" w:hAnsi="Times New Roman" w:cs="Times New Roman"/>
          <w:sz w:val="24"/>
          <w:szCs w:val="24"/>
          <w:u w:val="single"/>
        </w:rPr>
        <w:t>портреты писателя</w:t>
      </w:r>
      <w:r w:rsidRPr="006A7388">
        <w:rPr>
          <w:rFonts w:ascii="Times New Roman" w:hAnsi="Times New Roman" w:cs="Times New Roman"/>
          <w:sz w:val="24"/>
          <w:szCs w:val="24"/>
        </w:rPr>
        <w:t>.</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В уголке должны быть </w:t>
      </w:r>
      <w:r w:rsidRPr="006A7388">
        <w:rPr>
          <w:rFonts w:ascii="Times New Roman" w:hAnsi="Times New Roman" w:cs="Times New Roman"/>
          <w:sz w:val="24"/>
          <w:szCs w:val="24"/>
          <w:u w:val="single"/>
        </w:rPr>
        <w:t>полочки или витрины</w:t>
      </w:r>
      <w:r w:rsidRPr="006A7388">
        <w:rPr>
          <w:rFonts w:ascii="Times New Roman" w:hAnsi="Times New Roman" w:cs="Times New Roman"/>
          <w:sz w:val="24"/>
          <w:szCs w:val="24"/>
        </w:rPr>
        <w:t>, на которых выставляются книги, репродукции с картин известных художников. Хорошо рядом иметь шкаф для хранения книг, альбомов, </w:t>
      </w:r>
      <w:r w:rsidRPr="006A7388">
        <w:rPr>
          <w:rFonts w:ascii="Times New Roman" w:hAnsi="Times New Roman" w:cs="Times New Roman"/>
          <w:sz w:val="24"/>
          <w:szCs w:val="24"/>
          <w:u w:val="single"/>
        </w:rPr>
        <w:t>материала для ремонта, правила пользования книгой</w:t>
      </w:r>
      <w:r w:rsidRPr="006A7388">
        <w:rPr>
          <w:rFonts w:ascii="Times New Roman" w:hAnsi="Times New Roman" w:cs="Times New Roman"/>
          <w:sz w:val="24"/>
          <w:szCs w:val="24"/>
        </w:rPr>
        <w:t>. В нем можно хранить персонажи и декорации для теневого театра, фланелеграфа. Существуют разные варианты оформления уголка.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В оформлении уголка книги каждый воспитатель может проявить индивидуальный вкус и творчество. Однако существуют главные условия, которые должны быть соблюдены, - это удобство и целесообразность.</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u w:val="single"/>
        </w:rPr>
        <w:t>Кроме того, уголок книги должен быть уютным, привлекательным, располагающим ребёнка к неторопливому, сосредоточенному общению с книгой. Подбор литературы и педагогическая работа, организуемая в уголке книги, должны соответствовать возрастным особенностям и потребностям детей.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В младших группах</w:t>
      </w:r>
      <w:r w:rsidRPr="006A7388">
        <w:rPr>
          <w:rFonts w:ascii="Times New Roman" w:hAnsi="Times New Roman" w:cs="Times New Roman"/>
          <w:sz w:val="24"/>
          <w:szCs w:val="24"/>
        </w:rPr>
        <w:t> </w:t>
      </w:r>
      <w:r w:rsidRPr="006A7388">
        <w:rPr>
          <w:rFonts w:ascii="Times New Roman" w:hAnsi="Times New Roman" w:cs="Times New Roman"/>
          <w:b/>
          <w:bCs/>
          <w:sz w:val="24"/>
          <w:szCs w:val="24"/>
        </w:rPr>
        <w:t>уголок книги организуется не сразу</w:t>
      </w:r>
      <w:r w:rsidRPr="006A7388">
        <w:rPr>
          <w:rFonts w:ascii="Times New Roman" w:hAnsi="Times New Roman" w:cs="Times New Roman"/>
          <w:sz w:val="24"/>
          <w:szCs w:val="24"/>
        </w:rPr>
        <w:t>, так как у детей нет навыка пользования книгой, и часто они используют ее как игрушку.</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В книжном уголке должны быть</w:t>
      </w:r>
      <w:r w:rsidRPr="006A7388">
        <w:rPr>
          <w:rFonts w:ascii="Times New Roman" w:hAnsi="Times New Roman" w:cs="Times New Roman"/>
          <w:b/>
          <w:bCs/>
          <w:sz w:val="24"/>
          <w:szCs w:val="24"/>
        </w:rPr>
        <w:t> 3 – 4 книги</w:t>
      </w:r>
      <w:r w:rsidRPr="006A7388">
        <w:rPr>
          <w:rFonts w:ascii="Times New Roman" w:hAnsi="Times New Roman" w:cs="Times New Roman"/>
          <w:sz w:val="24"/>
          <w:szCs w:val="24"/>
        </w:rPr>
        <w:t>, подходящие для детей, но обязательно </w:t>
      </w:r>
      <w:r w:rsidRPr="006A7388">
        <w:rPr>
          <w:rFonts w:ascii="Times New Roman" w:hAnsi="Times New Roman" w:cs="Times New Roman"/>
          <w:sz w:val="24"/>
          <w:szCs w:val="24"/>
          <w:u w:val="single"/>
        </w:rPr>
        <w:t>несколько экземпляров одного названия</w:t>
      </w:r>
      <w:r w:rsidRPr="006A7388">
        <w:rPr>
          <w:rFonts w:ascii="Times New Roman" w:hAnsi="Times New Roman" w:cs="Times New Roman"/>
          <w:sz w:val="24"/>
          <w:szCs w:val="24"/>
        </w:rPr>
        <w:t>. В уголок книги помещают, как правило, издания, уже знакомые детям, кроме книг здесь могут находиться отдельные картинки, наклеенные на плотную бумагу, тематический альбом. </w:t>
      </w:r>
      <w:r w:rsidRPr="006A7388">
        <w:rPr>
          <w:rFonts w:ascii="Times New Roman" w:hAnsi="Times New Roman" w:cs="Times New Roman"/>
          <w:b/>
          <w:bCs/>
          <w:i/>
          <w:iCs/>
          <w:sz w:val="24"/>
          <w:szCs w:val="24"/>
        </w:rPr>
        <w:t>Книги должны быть с небольшим количеством текста, с крупными красочными иллюстрациями – книги-картинки.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Много материала не дается, это ведет к дезорганизации поведения детей. Воспитатель приучает детей к самостоятельному общению с книгой, рассматривает с ними иллюстрации, читает текст, говорит о правилах пользования (не рисовать в книге, не рвать ее, брать чистыми руками, не мять, не использовать для игр; после того как посмотрел, всегда класть книгу на место и т.д.). Позже, в средней группе, основные умения самостоятельно и аккуратно рассматривать книги закрепляются, становятся привычкой.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В средней группе </w:t>
      </w:r>
      <w:r w:rsidRPr="006A7388">
        <w:rPr>
          <w:rFonts w:ascii="Times New Roman" w:hAnsi="Times New Roman" w:cs="Times New Roman"/>
          <w:sz w:val="24"/>
          <w:szCs w:val="24"/>
        </w:rPr>
        <w:t>уголок книги организуется с самого начала года с участием детей. На полочке-витрине </w:t>
      </w:r>
      <w:r w:rsidRPr="006A7388">
        <w:rPr>
          <w:rFonts w:ascii="Times New Roman" w:hAnsi="Times New Roman" w:cs="Times New Roman"/>
          <w:b/>
          <w:bCs/>
          <w:sz w:val="24"/>
          <w:szCs w:val="24"/>
        </w:rPr>
        <w:t>4–5 книг</w:t>
      </w:r>
      <w:r w:rsidRPr="006A7388">
        <w:rPr>
          <w:rFonts w:ascii="Times New Roman" w:hAnsi="Times New Roman" w:cs="Times New Roman"/>
          <w:sz w:val="24"/>
          <w:szCs w:val="24"/>
        </w:rPr>
        <w:t>, остальные хранятся в шкафу. Помимо книг и альбомов постепенно вносят реквизит теневого театра, </w:t>
      </w:r>
      <w:r w:rsidRPr="006A7388">
        <w:rPr>
          <w:rFonts w:ascii="Times New Roman" w:hAnsi="Times New Roman" w:cs="Times New Roman"/>
          <w:sz w:val="24"/>
          <w:szCs w:val="24"/>
          <w:u w:val="single"/>
        </w:rPr>
        <w:t>материал для ремонта </w:t>
      </w:r>
      <w:r w:rsidRPr="006A7388">
        <w:rPr>
          <w:rFonts w:ascii="Times New Roman" w:hAnsi="Times New Roman" w:cs="Times New Roman"/>
          <w:sz w:val="24"/>
          <w:szCs w:val="24"/>
        </w:rPr>
        <w:t>(бумага, ткань, ножницы, клей и др.). Требования к книгам остаются те же. Книги-картинки используются реже. Оставляют любимые детьми книги из младшей группы, добавляют </w:t>
      </w:r>
      <w:r w:rsidRPr="006A7388">
        <w:rPr>
          <w:rFonts w:ascii="Times New Roman" w:hAnsi="Times New Roman" w:cs="Times New Roman"/>
          <w:sz w:val="24"/>
          <w:szCs w:val="24"/>
          <w:u w:val="single"/>
        </w:rPr>
        <w:t>новые сказки, поэтические произведения, книги о природе, веселые книги</w:t>
      </w:r>
      <w:r w:rsidRPr="006A7388">
        <w:rPr>
          <w:rFonts w:ascii="Times New Roman" w:hAnsi="Times New Roman" w:cs="Times New Roman"/>
          <w:sz w:val="24"/>
          <w:szCs w:val="24"/>
        </w:rPr>
        <w:t>. В уголке книги выставляются </w:t>
      </w:r>
      <w:r w:rsidRPr="006A7388">
        <w:rPr>
          <w:rFonts w:ascii="Times New Roman" w:hAnsi="Times New Roman" w:cs="Times New Roman"/>
          <w:sz w:val="24"/>
          <w:szCs w:val="24"/>
          <w:u w:val="single"/>
        </w:rPr>
        <w:t>детские рисунки на темы художественных произведений</w:t>
      </w:r>
      <w:r w:rsidRPr="006A7388">
        <w:rPr>
          <w:rFonts w:ascii="Times New Roman" w:hAnsi="Times New Roman" w:cs="Times New Roman"/>
          <w:sz w:val="24"/>
          <w:szCs w:val="24"/>
        </w:rPr>
        <w:t>.</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Воспитатель продолжает учить детей рассматривать книги, иллюстрации, обращая их внимание на сюжет, последовательность событий. Проводятся беседы о книгах, выясняется, знают ли дети их содержание, понимают ли смысл иллюстраций; ведутся разговоры о литературных произведениях, которые детям читают дома.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У детей формируют устойчивые навыки бережного обращения с книгой. С этой целью детей привлекают к отбору книг, нуждающихся в ремонте, к наведению порядка. Продолжают знакомить детей с элементарными правилами (рассматривать книги только за столом, не загибать листы, не перегибать обложку и т.д.). Следует чаще давать поручения: проверить порядок в книжном уголке перед уходом из группы, найти книгу, которую хочет почитать воспитатель, и др. </w:t>
      </w:r>
      <w:r w:rsidRPr="006A7388">
        <w:rPr>
          <w:rFonts w:ascii="Times New Roman" w:hAnsi="Times New Roman" w:cs="Times New Roman"/>
          <w:b/>
          <w:bCs/>
          <w:sz w:val="24"/>
          <w:szCs w:val="24"/>
        </w:rPr>
        <w:t>Ремонт книг в младшей и средней группах проводит сам воспитатель, но в присутствии детей и с их помощью</w:t>
      </w:r>
      <w:r w:rsidRPr="006A7388">
        <w:rPr>
          <w:rFonts w:ascii="Times New Roman" w:hAnsi="Times New Roman" w:cs="Times New Roman"/>
          <w:sz w:val="24"/>
          <w:szCs w:val="24"/>
        </w:rPr>
        <w:t>. Пятилетних детей можно привлекать к несложному подклеиванию переплета, к изготовлению альбома с картинками, поделок персонажей для теневого театра.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В старшей и подготовительной к школе </w:t>
      </w:r>
      <w:r w:rsidRPr="006A7388">
        <w:rPr>
          <w:rFonts w:ascii="Times New Roman" w:hAnsi="Times New Roman" w:cs="Times New Roman"/>
          <w:sz w:val="24"/>
          <w:szCs w:val="24"/>
        </w:rPr>
        <w:t>группах содержание книжного уголка старших групп детского сада и педагогическая работа в нем определяются изменениями в литературном развитии детей, которые происходят к пяти годам: для старшего дошкольника становится важной частью духовной жизни, у него появляются литературные пристрастия, выраженные индивидуальные интересы.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Содержание книжного уголка становится более разносторонним за счет жанрового и тематического многообразия. Количество книг на книжной витрине </w:t>
      </w:r>
      <w:r w:rsidRPr="006A7388">
        <w:rPr>
          <w:rFonts w:ascii="Times New Roman" w:hAnsi="Times New Roman" w:cs="Times New Roman"/>
          <w:b/>
          <w:bCs/>
          <w:sz w:val="24"/>
          <w:szCs w:val="24"/>
        </w:rPr>
        <w:t>можно увеличить до 10-12 разных книг</w:t>
      </w:r>
      <w:r w:rsidRPr="006A7388">
        <w:rPr>
          <w:rFonts w:ascii="Times New Roman" w:hAnsi="Times New Roman" w:cs="Times New Roman"/>
          <w:sz w:val="24"/>
          <w:szCs w:val="24"/>
        </w:rPr>
        <w:t>:</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учитывая особый, постоянный, преобладающий интерес всех дошкольников к сказкам, обязательно помещаются в уголок книги </w:t>
      </w:r>
      <w:r w:rsidRPr="006A7388">
        <w:rPr>
          <w:rFonts w:ascii="Times New Roman" w:hAnsi="Times New Roman" w:cs="Times New Roman"/>
          <w:b/>
          <w:bCs/>
          <w:sz w:val="24"/>
          <w:szCs w:val="24"/>
        </w:rPr>
        <w:t>2-3 сказочных произведения</w:t>
      </w:r>
      <w:r w:rsidRPr="006A7388">
        <w:rPr>
          <w:rFonts w:ascii="Times New Roman" w:hAnsi="Times New Roman" w:cs="Times New Roman"/>
          <w:sz w:val="24"/>
          <w:szCs w:val="24"/>
        </w:rPr>
        <w:t>.</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в уголке книги постоянно должны быть </w:t>
      </w:r>
      <w:r w:rsidRPr="006A7388">
        <w:rPr>
          <w:rFonts w:ascii="Times New Roman" w:hAnsi="Times New Roman" w:cs="Times New Roman"/>
          <w:b/>
          <w:bCs/>
          <w:sz w:val="24"/>
          <w:szCs w:val="24"/>
        </w:rPr>
        <w:t>стихи, рассказы, направленные на формирование гражданских черт личности ребёнк</w:t>
      </w:r>
      <w:r w:rsidRPr="006A7388">
        <w:rPr>
          <w:rFonts w:ascii="Times New Roman" w:hAnsi="Times New Roman" w:cs="Times New Roman"/>
          <w:sz w:val="24"/>
          <w:szCs w:val="24"/>
        </w:rPr>
        <w:t>а, знакомящие его с историей нашей родины, с её сегодняшней жизнью.</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также должны находиться </w:t>
      </w:r>
      <w:r w:rsidRPr="006A7388">
        <w:rPr>
          <w:rFonts w:ascii="Times New Roman" w:hAnsi="Times New Roman" w:cs="Times New Roman"/>
          <w:b/>
          <w:bCs/>
          <w:sz w:val="24"/>
          <w:szCs w:val="24"/>
        </w:rPr>
        <w:t>2-3 книги о жизни природы, о животных, растениях</w:t>
      </w:r>
      <w:r w:rsidRPr="006A7388">
        <w:rPr>
          <w:rFonts w:ascii="Times New Roman" w:hAnsi="Times New Roman" w:cs="Times New Roman"/>
          <w:sz w:val="24"/>
          <w:szCs w:val="24"/>
        </w:rPr>
        <w:t>. Рассматривая иллюстрации природоведческих книг, ребёнок естественно входит в мир природы, лучше познаёт его тайны и закономерности.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на витрине уголка книги должны находиться </w:t>
      </w:r>
      <w:r w:rsidRPr="006A7388">
        <w:rPr>
          <w:rFonts w:ascii="Times New Roman" w:hAnsi="Times New Roman" w:cs="Times New Roman"/>
          <w:b/>
          <w:bCs/>
          <w:sz w:val="24"/>
          <w:szCs w:val="24"/>
        </w:rPr>
        <w:t>издания произведений, с которыми в данное время детей знакомят на занятиях</w:t>
      </w:r>
      <w:r w:rsidRPr="006A7388">
        <w:rPr>
          <w:rFonts w:ascii="Times New Roman" w:hAnsi="Times New Roman" w:cs="Times New Roman"/>
          <w:sz w:val="24"/>
          <w:szCs w:val="24"/>
        </w:rPr>
        <w:t>. Рассматривание книги даёт ребёнку возможность вновь пережить прочитанное, углубить свои первоначальные представления.</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особое удовольствие получают дети </w:t>
      </w:r>
      <w:r w:rsidRPr="006A7388">
        <w:rPr>
          <w:rFonts w:ascii="Times New Roman" w:hAnsi="Times New Roman" w:cs="Times New Roman"/>
          <w:b/>
          <w:bCs/>
          <w:sz w:val="24"/>
          <w:szCs w:val="24"/>
        </w:rPr>
        <w:t>от разглядывания смешных картинок в юмористических книгах</w:t>
      </w:r>
      <w:r w:rsidRPr="006A7388">
        <w:rPr>
          <w:rFonts w:ascii="Times New Roman" w:hAnsi="Times New Roman" w:cs="Times New Roman"/>
          <w:sz w:val="24"/>
          <w:szCs w:val="24"/>
        </w:rPr>
        <w:t>. Весёлые книги С. Маршака, С. Михалкова, Н. Носова, В. Драгуновского, Э.Успенского и многих других писателей с иллюстрациями наших лучших художников обязательно должны быть в уголке книги. Общение с ними не только приносят детям радость, но и полезно им, так как развивает необходимую человеку способность- способность чувствовать и понимать юмор, умение видеть смешное в жизни и литературе.</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кроме того, в уголок можно иногда помещать </w:t>
      </w:r>
      <w:r w:rsidRPr="006A7388">
        <w:rPr>
          <w:rFonts w:ascii="Times New Roman" w:hAnsi="Times New Roman" w:cs="Times New Roman"/>
          <w:b/>
          <w:bCs/>
          <w:sz w:val="24"/>
          <w:szCs w:val="24"/>
        </w:rPr>
        <w:t>интересные, хорошо иллюстрированные книги, которые дети приносят из дома</w:t>
      </w:r>
      <w:r w:rsidRPr="006A7388">
        <w:rPr>
          <w:rFonts w:ascii="Times New Roman" w:hAnsi="Times New Roman" w:cs="Times New Roman"/>
          <w:sz w:val="24"/>
          <w:szCs w:val="24"/>
        </w:rPr>
        <w:t>, а также </w:t>
      </w:r>
      <w:r w:rsidRPr="006A7388">
        <w:rPr>
          <w:rFonts w:ascii="Times New Roman" w:hAnsi="Times New Roman" w:cs="Times New Roman"/>
          <w:b/>
          <w:bCs/>
          <w:sz w:val="24"/>
          <w:szCs w:val="24"/>
        </w:rPr>
        <w:t>«толстые» книжки</w:t>
      </w:r>
      <w:r w:rsidRPr="006A7388">
        <w:rPr>
          <w:rFonts w:ascii="Times New Roman" w:hAnsi="Times New Roman" w:cs="Times New Roman"/>
          <w:sz w:val="24"/>
          <w:szCs w:val="24"/>
        </w:rPr>
        <w:t>.</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Срок пребывания книги в уголке определяется интересом детей к этой книге. В среднем же срок её пребывания в нём составляет </w:t>
      </w:r>
      <w:r w:rsidRPr="006A7388">
        <w:rPr>
          <w:rFonts w:ascii="Times New Roman" w:hAnsi="Times New Roman" w:cs="Times New Roman"/>
          <w:sz w:val="24"/>
          <w:szCs w:val="24"/>
          <w:u w:val="single"/>
        </w:rPr>
        <w:t>2-2,5 недели</w:t>
      </w:r>
      <w:r w:rsidRPr="006A7388">
        <w:rPr>
          <w:rFonts w:ascii="Times New Roman" w:hAnsi="Times New Roman" w:cs="Times New Roman"/>
          <w:sz w:val="24"/>
          <w:szCs w:val="24"/>
        </w:rPr>
        <w:t>. Если к книге интерес утрачен, можно убрать её с полочки, не дожидаясь намеченного срока.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Кроме книг, в книжном уголке могут находиться разнообразные </w:t>
      </w:r>
      <w:r w:rsidRPr="006A7388">
        <w:rPr>
          <w:rFonts w:ascii="Times New Roman" w:hAnsi="Times New Roman" w:cs="Times New Roman"/>
          <w:b/>
          <w:bCs/>
          <w:sz w:val="24"/>
          <w:szCs w:val="24"/>
        </w:rPr>
        <w:t>альбомы для рассматривания. </w:t>
      </w:r>
      <w:r w:rsidRPr="006A7388">
        <w:rPr>
          <w:rFonts w:ascii="Times New Roman" w:hAnsi="Times New Roman" w:cs="Times New Roman"/>
          <w:sz w:val="24"/>
          <w:szCs w:val="24"/>
        </w:rPr>
        <w:t>Это могут быть и специально созданные художниками альбомы на определённые темы («Разные звери» Н. Чарушина, «Наша детвора» А.Пахомова и др.), альбомы, составленные воспитателем вместе с детьми из отдельных открыток и рисунков о труде, природе в разные времена года, книгах того или иного писателя и др.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Для детей 5-6 лет</w:t>
      </w:r>
      <w:r w:rsidRPr="006A7388">
        <w:rPr>
          <w:rFonts w:ascii="Times New Roman" w:hAnsi="Times New Roman" w:cs="Times New Roman"/>
          <w:sz w:val="24"/>
          <w:szCs w:val="24"/>
        </w:rPr>
        <w:t> можно организовать </w:t>
      </w:r>
      <w:r w:rsidRPr="006A7388">
        <w:rPr>
          <w:rFonts w:ascii="Times New Roman" w:hAnsi="Times New Roman" w:cs="Times New Roman"/>
          <w:b/>
          <w:bCs/>
          <w:sz w:val="24"/>
          <w:szCs w:val="24"/>
        </w:rPr>
        <w:t>дежурство </w:t>
      </w:r>
      <w:r w:rsidRPr="006A7388">
        <w:rPr>
          <w:rFonts w:ascii="Times New Roman" w:hAnsi="Times New Roman" w:cs="Times New Roman"/>
          <w:sz w:val="24"/>
          <w:szCs w:val="24"/>
        </w:rPr>
        <w:t>в уголках книги, они выдают книги, отвечают за них, получают книги.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Кроме чтения и рассказывания воспитателя, применительно к детям старшего возраста используются такие формы работы, как </w:t>
      </w:r>
      <w:r w:rsidRPr="006A7388">
        <w:rPr>
          <w:rFonts w:ascii="Times New Roman" w:hAnsi="Times New Roman" w:cs="Times New Roman"/>
          <w:b/>
          <w:bCs/>
          <w:sz w:val="24"/>
          <w:szCs w:val="24"/>
        </w:rPr>
        <w:t>беседы о книгах, организация книжных выставок, беседы о писателях и художниках, литературные утренники.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Содержанием </w:t>
      </w:r>
      <w:r w:rsidRPr="006A7388">
        <w:rPr>
          <w:rFonts w:ascii="Times New Roman" w:hAnsi="Times New Roman" w:cs="Times New Roman"/>
          <w:b/>
          <w:bCs/>
          <w:sz w:val="24"/>
          <w:szCs w:val="24"/>
        </w:rPr>
        <w:t>беседы о книге </w:t>
      </w:r>
      <w:r w:rsidRPr="006A7388">
        <w:rPr>
          <w:rFonts w:ascii="Times New Roman" w:hAnsi="Times New Roman" w:cs="Times New Roman"/>
          <w:sz w:val="24"/>
          <w:szCs w:val="24"/>
        </w:rPr>
        <w:t>может быть разговор о ее внешнем виде (обложка с названием, именем автора и художника; листы и страницы, их нумерация; начало и конец); книги пишут писатели и поэты; их печатают в типографии; в них печатаются сказки, загадки, рассказы, стихи.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Уместен проблемный вопрос: «Почему говорят, что книга – друг человека?» Нужно сказать детям, что книги оформляются разными художниками, рассмотреть несколько книг. В конце беседы можно спросить, какие правила пользования книгой знают дети. Заканчивается беседа эмоционально: чтением веселого рассказа или стихов. Продолжением этой беседы может быть рассказ о том, как делают книги.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Интересной может быть </w:t>
      </w:r>
      <w:r w:rsidRPr="006A7388">
        <w:rPr>
          <w:rFonts w:ascii="Times New Roman" w:hAnsi="Times New Roman" w:cs="Times New Roman"/>
          <w:b/>
          <w:bCs/>
          <w:sz w:val="24"/>
          <w:szCs w:val="24"/>
        </w:rPr>
        <w:t>беседа о писателях</w:t>
      </w:r>
      <w:r w:rsidRPr="006A7388">
        <w:rPr>
          <w:rFonts w:ascii="Times New Roman" w:hAnsi="Times New Roman" w:cs="Times New Roman"/>
          <w:sz w:val="24"/>
          <w:szCs w:val="24"/>
        </w:rPr>
        <w:t> и </w:t>
      </w:r>
      <w:r w:rsidRPr="006A7388">
        <w:rPr>
          <w:rFonts w:ascii="Times New Roman" w:hAnsi="Times New Roman" w:cs="Times New Roman"/>
          <w:b/>
          <w:bCs/>
          <w:sz w:val="24"/>
          <w:szCs w:val="24"/>
        </w:rPr>
        <w:t>их книгах</w:t>
      </w:r>
      <w:r w:rsidRPr="006A7388">
        <w:rPr>
          <w:rFonts w:ascii="Times New Roman" w:hAnsi="Times New Roman" w:cs="Times New Roman"/>
          <w:sz w:val="24"/>
          <w:szCs w:val="24"/>
        </w:rPr>
        <w:t>.</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 </w:t>
      </w:r>
      <w:r w:rsidRPr="006A7388">
        <w:rPr>
          <w:rFonts w:ascii="Times New Roman" w:hAnsi="Times New Roman" w:cs="Times New Roman"/>
          <w:b/>
          <w:bCs/>
          <w:sz w:val="24"/>
          <w:szCs w:val="24"/>
        </w:rPr>
        <w:t>Цель таких бесед </w:t>
      </w:r>
      <w:r w:rsidRPr="006A7388">
        <w:rPr>
          <w:rFonts w:ascii="Times New Roman" w:hAnsi="Times New Roman" w:cs="Times New Roman"/>
          <w:sz w:val="24"/>
          <w:szCs w:val="24"/>
        </w:rPr>
        <w:t>– вызвать у детей интерес к личности того или иного писателя, желание ближе познакомиться с его творчеством, повысить читательскую культуру ребёнка.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u w:val="single"/>
        </w:rPr>
        <w:t>Рассказ воспитателя должен отвечать следующим требованиям: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Ø факты из жизни писателя должны быть точными и научными;</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Ø изложение должно быть образным, интересным;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Ø рассказ должен быть доступным дошкольнику, не следует приводить даты (хронология детям не понятна); можно использовать перифразы, например:</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Ø рассказ должен быть близок детским интересам, то есть, рассказать о детстве писателя. Но останавливаться только на детских и юношеских годах писателя – значит не создавать в представлении ребёнка законченной картины;</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Ø рассказ должен быть оснащён богатым наглядным материалом;</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Ø в рассказ нужно обязательно включать вопросы к детям, выявляющие знания детей о произведениях писателя, опыт посещения памятных мест, музеев, просмотра диафильмов;</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Ø особенно важно, чтобы в рассказе звучало личное отношение педагога к творчеству писателя.</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В процессе беседы выясняется, как называют людей, которые пишут рассказы, стихи; каких писателей и поэтов дети знают и какие книги ими написаны, о чем в них рассказывается. Можно рассмотреть с детьми их любимые книги. В конце беседы можно договориться об организации выставки книг какого-то одного писателя или нескольких любимых писателей.</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В старших группах в книжном уголке могут устраиваться </w:t>
      </w:r>
      <w:r w:rsidRPr="006A7388">
        <w:rPr>
          <w:rFonts w:ascii="Times New Roman" w:hAnsi="Times New Roman" w:cs="Times New Roman"/>
          <w:b/>
          <w:bCs/>
          <w:sz w:val="24"/>
          <w:szCs w:val="24"/>
        </w:rPr>
        <w:t>тематические выставки </w:t>
      </w:r>
      <w:r w:rsidRPr="006A7388">
        <w:rPr>
          <w:rFonts w:ascii="Times New Roman" w:hAnsi="Times New Roman" w:cs="Times New Roman"/>
          <w:sz w:val="24"/>
          <w:szCs w:val="24"/>
        </w:rPr>
        <w:t>книг. Их основная цель – углубить литературные интересы детей, сделать для дошкольников особо значимой, актуальной ту или иную литературную или общественно важную тему.</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Выставки детских книг связывают с юбилеем писателя</w:t>
      </w:r>
      <w:r w:rsidRPr="006A7388">
        <w:rPr>
          <w:rFonts w:ascii="Times New Roman" w:hAnsi="Times New Roman" w:cs="Times New Roman"/>
          <w:sz w:val="24"/>
          <w:szCs w:val="24"/>
        </w:rPr>
        <w:t>, с «Книжкиной неделей», с литературным утренником. В ее подготовке принимают участие дети и отдельные родители. Отбор книг должен быть строгим (художественное оформление, разные издания одной книги, внешний вид и т.д.). </w:t>
      </w:r>
      <w:r w:rsidRPr="006A7388">
        <w:rPr>
          <w:rFonts w:ascii="Times New Roman" w:hAnsi="Times New Roman" w:cs="Times New Roman"/>
          <w:b/>
          <w:bCs/>
          <w:sz w:val="24"/>
          <w:szCs w:val="24"/>
        </w:rPr>
        <w:t>Выставка может продолжаться не более трех дней, так как интерес к ней детей быстро ослабевает.</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sz w:val="24"/>
          <w:szCs w:val="24"/>
        </w:rPr>
        <w:t>Таким образом, создавая предметно-развивающую среду любой возрастной группы в ДО, необходимо учитывать психологические основы конструктивного взаимодействия участников воспитательно-образовательного процесса, дизайн и эргономику современной среды дошкольного учреждения и психологические особенности возрастной группы, на которую нацелена данная среда.</w:t>
      </w:r>
    </w:p>
    <w:p w:rsidR="00B04251" w:rsidRPr="006A7388" w:rsidRDefault="00B04251" w:rsidP="00CC3D47">
      <w:pPr>
        <w:rPr>
          <w:rFonts w:ascii="Times New Roman" w:hAnsi="Times New Roman" w:cs="Times New Roman"/>
          <w:sz w:val="24"/>
          <w:szCs w:val="24"/>
        </w:rPr>
      </w:pPr>
      <w:r w:rsidRPr="006A7388">
        <w:rPr>
          <w:rFonts w:ascii="Times New Roman" w:hAnsi="Times New Roman" w:cs="Times New Roman"/>
          <w:b/>
          <w:bCs/>
          <w:sz w:val="24"/>
          <w:szCs w:val="24"/>
        </w:rPr>
        <w:t>Литература:</w:t>
      </w:r>
    </w:p>
    <w:p w:rsidR="00B04251" w:rsidRPr="006A7388" w:rsidRDefault="00B04251" w:rsidP="00CC3D47">
      <w:pPr>
        <w:numPr>
          <w:ilvl w:val="0"/>
          <w:numId w:val="4"/>
        </w:numPr>
        <w:rPr>
          <w:rFonts w:ascii="Times New Roman" w:hAnsi="Times New Roman" w:cs="Times New Roman"/>
          <w:sz w:val="24"/>
          <w:szCs w:val="24"/>
        </w:rPr>
      </w:pPr>
      <w:r w:rsidRPr="006A7388">
        <w:rPr>
          <w:rFonts w:ascii="Times New Roman" w:hAnsi="Times New Roman" w:cs="Times New Roman"/>
          <w:sz w:val="24"/>
          <w:szCs w:val="24"/>
        </w:rPr>
        <w:t>Асмолов А. Г. «Культурный ген связи времён. Растим сообщество почемучек» (интервью) // «Учительская газета», №29 от 16. 07. 2013г.</w:t>
      </w:r>
    </w:p>
    <w:p w:rsidR="00B04251" w:rsidRPr="006A7388" w:rsidRDefault="00B04251" w:rsidP="00CC3D47">
      <w:pPr>
        <w:numPr>
          <w:ilvl w:val="0"/>
          <w:numId w:val="4"/>
        </w:numPr>
        <w:rPr>
          <w:rFonts w:ascii="Times New Roman" w:hAnsi="Times New Roman" w:cs="Times New Roman"/>
          <w:sz w:val="24"/>
          <w:szCs w:val="24"/>
        </w:rPr>
      </w:pPr>
      <w:r w:rsidRPr="006A7388">
        <w:rPr>
          <w:rFonts w:ascii="Times New Roman" w:hAnsi="Times New Roman" w:cs="Times New Roman"/>
          <w:sz w:val="24"/>
          <w:szCs w:val="24"/>
        </w:rPr>
        <w:t>Вераксы Н.Е. Примерная общеобразовательная программа дошкольного образования – М.Мозайка-синтез, 2014.-</w:t>
      </w:r>
    </w:p>
    <w:p w:rsidR="00B04251" w:rsidRPr="006A7388" w:rsidRDefault="00B04251" w:rsidP="00CC3D47">
      <w:pPr>
        <w:numPr>
          <w:ilvl w:val="0"/>
          <w:numId w:val="4"/>
        </w:numPr>
        <w:rPr>
          <w:rFonts w:ascii="Times New Roman" w:hAnsi="Times New Roman" w:cs="Times New Roman"/>
          <w:sz w:val="24"/>
          <w:szCs w:val="24"/>
        </w:rPr>
      </w:pPr>
      <w:r w:rsidRPr="006A7388">
        <w:rPr>
          <w:rFonts w:ascii="Times New Roman" w:hAnsi="Times New Roman" w:cs="Times New Roman"/>
          <w:sz w:val="24"/>
          <w:szCs w:val="24"/>
        </w:rPr>
        <w:t>Дошкольная педагогика: учебник для бакалавров / Н.А. Виноградова, Н.В. Микляева, Ю.В. Микляева; под общ.ред. Н.В. Микляевой. – М.: Издательство Юрайт, 2013</w:t>
      </w:r>
    </w:p>
    <w:p w:rsidR="00B04251" w:rsidRPr="006A7388" w:rsidRDefault="00B04251" w:rsidP="00CC3D47">
      <w:pPr>
        <w:numPr>
          <w:ilvl w:val="0"/>
          <w:numId w:val="4"/>
        </w:numPr>
        <w:rPr>
          <w:rFonts w:ascii="Times New Roman" w:hAnsi="Times New Roman" w:cs="Times New Roman"/>
          <w:sz w:val="24"/>
          <w:szCs w:val="24"/>
        </w:rPr>
      </w:pPr>
      <w:r w:rsidRPr="006A7388">
        <w:rPr>
          <w:rFonts w:ascii="Times New Roman" w:hAnsi="Times New Roman" w:cs="Times New Roman"/>
          <w:sz w:val="24"/>
          <w:szCs w:val="24"/>
        </w:rPr>
        <w:t>Новоселова С.Л. Развивающая предметная среда: Методические рекомендации по проектированию вариативных дизайн – проектов развивающей предметной среды в детских садах и учебно-воспитательных комплексах Л.Н. Павлова. 2-е изд. – М.: Айресс Пресс, 2007. - 119 с.</w:t>
      </w:r>
    </w:p>
    <w:p w:rsidR="00B04251" w:rsidRPr="006A7388" w:rsidRDefault="00B04251" w:rsidP="00CC3D47">
      <w:pPr>
        <w:numPr>
          <w:ilvl w:val="0"/>
          <w:numId w:val="4"/>
        </w:numPr>
        <w:rPr>
          <w:rFonts w:ascii="Times New Roman" w:hAnsi="Times New Roman" w:cs="Times New Roman"/>
          <w:sz w:val="24"/>
          <w:szCs w:val="24"/>
        </w:rPr>
      </w:pPr>
      <w:r w:rsidRPr="006A7388">
        <w:rPr>
          <w:rFonts w:ascii="Times New Roman" w:hAnsi="Times New Roman" w:cs="Times New Roman"/>
          <w:sz w:val="24"/>
          <w:szCs w:val="24"/>
        </w:rPr>
        <w:t>Проект Федерального государственного образовательного стандарта дошкольного образования. – М., 2013г.</w:t>
      </w:r>
    </w:p>
    <w:p w:rsidR="00B04251" w:rsidRDefault="00B04251" w:rsidP="00CC3D47">
      <w:pPr>
        <w:numPr>
          <w:ilvl w:val="0"/>
          <w:numId w:val="4"/>
        </w:numPr>
        <w:rPr>
          <w:rFonts w:ascii="Times New Roman" w:hAnsi="Times New Roman" w:cs="Times New Roman"/>
          <w:sz w:val="24"/>
          <w:szCs w:val="24"/>
        </w:rPr>
      </w:pPr>
      <w:r w:rsidRPr="006A7388">
        <w:rPr>
          <w:rFonts w:ascii="Times New Roman" w:hAnsi="Times New Roman" w:cs="Times New Roman"/>
          <w:sz w:val="24"/>
          <w:szCs w:val="24"/>
        </w:rPr>
        <w:t>Смирнова Е.О. Детский сад. Оценка предметно-развивающей среды. //Дошкольное воспитание.- №4, 2010.  </w:t>
      </w:r>
    </w:p>
    <w:p w:rsidR="00B04251" w:rsidRPr="00A61DE1" w:rsidRDefault="00B04251" w:rsidP="00A61DE1">
      <w:pPr>
        <w:pStyle w:val="ListParagraph"/>
        <w:tabs>
          <w:tab w:val="num" w:pos="0"/>
        </w:tabs>
        <w:rPr>
          <w:rFonts w:ascii="Times New Roman" w:hAnsi="Times New Roman" w:cs="Times New Roman"/>
          <w:i/>
          <w:iCs/>
          <w:sz w:val="24"/>
          <w:szCs w:val="24"/>
        </w:rPr>
      </w:pPr>
      <w:r w:rsidRPr="00A61DE1">
        <w:rPr>
          <w:rFonts w:ascii="Times New Roman" w:hAnsi="Times New Roman" w:cs="Times New Roman"/>
          <w:i/>
          <w:iCs/>
          <w:sz w:val="24"/>
          <w:szCs w:val="24"/>
        </w:rPr>
        <w:t>Выступление подготовила РуководительРП: Солоницына С.В.</w:t>
      </w:r>
    </w:p>
    <w:p w:rsidR="00B04251" w:rsidRPr="006A7388" w:rsidRDefault="00B04251" w:rsidP="00A61DE1">
      <w:pPr>
        <w:ind w:left="720"/>
        <w:rPr>
          <w:rFonts w:ascii="Times New Roman" w:hAnsi="Times New Roman" w:cs="Times New Roman"/>
          <w:sz w:val="24"/>
          <w:szCs w:val="24"/>
        </w:rPr>
      </w:pPr>
    </w:p>
    <w:p w:rsidR="00B04251" w:rsidRDefault="00B04251" w:rsidP="00CC3D47"/>
    <w:p w:rsidR="00B04251" w:rsidRDefault="00B04251" w:rsidP="009F28FF">
      <w:pPr>
        <w:shd w:val="clear" w:color="auto" w:fill="FFFFFF"/>
        <w:jc w:val="center"/>
        <w:outlineLvl w:val="1"/>
        <w:rPr>
          <w:rFonts w:ascii="Times New Roman" w:hAnsi="Times New Roman" w:cs="Times New Roman"/>
          <w:b/>
          <w:bCs/>
          <w:kern w:val="36"/>
          <w:sz w:val="24"/>
          <w:szCs w:val="24"/>
        </w:rPr>
      </w:pPr>
      <w:r w:rsidRPr="008C4165">
        <w:rPr>
          <w:rFonts w:ascii="Times New Roman" w:hAnsi="Times New Roman" w:cs="Times New Roman"/>
          <w:b/>
          <w:bCs/>
          <w:kern w:val="36"/>
          <w:sz w:val="24"/>
          <w:szCs w:val="24"/>
        </w:rPr>
        <w:t>Организация развивающей предметно-пространственной среды в подготовительной группе</w:t>
      </w:r>
    </w:p>
    <w:p w:rsidR="00B04251" w:rsidRPr="008C4165" w:rsidRDefault="00B04251" w:rsidP="009F28FF">
      <w:pPr>
        <w:shd w:val="clear" w:color="auto" w:fill="FFFFFF"/>
        <w:jc w:val="center"/>
        <w:outlineLvl w:val="1"/>
        <w:rPr>
          <w:rFonts w:ascii="Times New Roman" w:hAnsi="Times New Roman" w:cs="Times New Roman"/>
          <w:b/>
          <w:bCs/>
          <w:kern w:val="36"/>
          <w:sz w:val="24"/>
          <w:szCs w:val="24"/>
        </w:rPr>
      </w:pPr>
      <w:r w:rsidRPr="003E6D6F">
        <w:rPr>
          <w:rFonts w:ascii="Times New Roman" w:hAnsi="Times New Roman" w:cs="Times New Roman"/>
          <w:b/>
          <w:bCs/>
          <w:noProof/>
          <w:kern w:val="36"/>
          <w:sz w:val="24"/>
          <w:szCs w:val="24"/>
        </w:rPr>
        <w:pict>
          <v:shape id="Рисунок 20" o:spid="_x0000_i1026" type="#_x0000_t75" style="width:332.25pt;height:251.25pt;visibility:visible">
            <v:imagedata r:id="rId8" o:title=""/>
          </v:shape>
        </w:pic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Направление деятельности и развитие ребенка зависит от нас, взрослых – от того, как устроена предметно-пространственная организация их жизни, из каких игрушек и дидактических пособий она состоит, каков их развивающий потенциал и даже от того, как они расположены. Все, что окружает ребенка, формирует его психику, является источником его знаний и социального опыта. Поэтому, именно мы, взрослые, берем на себя ответственность создать условия, которые способствуют полной реализации развития детей, их возможностей, способностей по всем психофизиологическим параметрам, т. е. организации предметно-пространственной развивающей среды. Мы, педагоги, стремились создать в группе условия для совместной деятельности детей и взрослого, для самостоятельной деятельности воспитанников, учитывая особенности развития каждого ребенка.</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При организации, развивающей предметно – пространственной среды для детей в группе, было использовано несколько вариантов ее построения:</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Зонирование пространства осуществляется мобильными средствами – расстановкой мебели и оборудования.</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Использование помещений.</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Один из основных факторов, определяющих возможность реализации принципа активности – создание игровой среды, обеспечивающей ребёнку возможность двигаться.</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Предметно – пространственная развивающая среда организована с учётом требований ФГОС, где чётко прослеживаются все пять образовательных областей:</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1) социально-коммуникативная,</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2) познавательная,</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3) речевая,</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4) художественно-эстетическая,</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5) физическая.</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При</w:t>
      </w:r>
      <w:r w:rsidRPr="008C4165">
        <w:rPr>
          <w:rFonts w:ascii="Times New Roman" w:hAnsi="Times New Roman" w:cs="Times New Roman"/>
          <w:sz w:val="24"/>
          <w:szCs w:val="24"/>
        </w:rPr>
        <w:t xml:space="preserve"> </w:t>
      </w:r>
      <w:r w:rsidRPr="008C4165">
        <w:rPr>
          <w:rFonts w:ascii="Times New Roman" w:hAnsi="Times New Roman" w:cs="Times New Roman"/>
          <w:b/>
          <w:bCs/>
          <w:sz w:val="24"/>
          <w:szCs w:val="24"/>
        </w:rPr>
        <w:t>построении</w:t>
      </w:r>
      <w:r w:rsidRPr="008C4165">
        <w:rPr>
          <w:rFonts w:ascii="Times New Roman" w:hAnsi="Times New Roman" w:cs="Times New Roman"/>
          <w:sz w:val="24"/>
          <w:szCs w:val="24"/>
        </w:rPr>
        <w:t xml:space="preserve"> </w:t>
      </w:r>
      <w:r w:rsidRPr="008C4165">
        <w:rPr>
          <w:rFonts w:ascii="Times New Roman" w:hAnsi="Times New Roman" w:cs="Times New Roman"/>
          <w:b/>
          <w:bCs/>
          <w:sz w:val="24"/>
          <w:szCs w:val="24"/>
        </w:rPr>
        <w:t>предметно – пространственной развивающей</w:t>
      </w:r>
      <w:r w:rsidRPr="008C4165">
        <w:rPr>
          <w:rFonts w:ascii="Times New Roman" w:hAnsi="Times New Roman" w:cs="Times New Roman"/>
          <w:sz w:val="24"/>
          <w:szCs w:val="24"/>
        </w:rPr>
        <w:t xml:space="preserve"> </w:t>
      </w:r>
      <w:r w:rsidRPr="008C4165">
        <w:rPr>
          <w:rFonts w:ascii="Times New Roman" w:hAnsi="Times New Roman" w:cs="Times New Roman"/>
          <w:b/>
          <w:bCs/>
          <w:sz w:val="24"/>
          <w:szCs w:val="24"/>
        </w:rPr>
        <w:t>среды</w:t>
      </w:r>
      <w:r w:rsidRPr="008C4165">
        <w:rPr>
          <w:rFonts w:ascii="Times New Roman" w:hAnsi="Times New Roman" w:cs="Times New Roman"/>
          <w:sz w:val="24"/>
          <w:szCs w:val="24"/>
        </w:rPr>
        <w:t xml:space="preserve"> </w:t>
      </w:r>
      <w:r w:rsidRPr="008C4165">
        <w:rPr>
          <w:rFonts w:ascii="Times New Roman" w:hAnsi="Times New Roman" w:cs="Times New Roman"/>
          <w:b/>
          <w:bCs/>
          <w:sz w:val="24"/>
          <w:szCs w:val="24"/>
        </w:rPr>
        <w:t>учитывались</w:t>
      </w:r>
      <w:r w:rsidRPr="008C4165">
        <w:rPr>
          <w:rFonts w:ascii="Times New Roman" w:hAnsi="Times New Roman" w:cs="Times New Roman"/>
          <w:sz w:val="24"/>
          <w:szCs w:val="24"/>
        </w:rPr>
        <w:t xml:space="preserve"> </w:t>
      </w:r>
      <w:r w:rsidRPr="008C4165">
        <w:rPr>
          <w:rFonts w:ascii="Times New Roman" w:hAnsi="Times New Roman" w:cs="Times New Roman"/>
          <w:b/>
          <w:bCs/>
          <w:sz w:val="24"/>
          <w:szCs w:val="24"/>
        </w:rPr>
        <w:t>следующие принципы:</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принцип дистанции, позиции при взаимодействии;</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принцип активности, самостоятельности, творчества;</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принцип стабильности, динамичности;</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принцип комплексирования и гибкого зонирования;</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принцип индивидуальной комфортности и эмоционального благополучия каждого ребёнка и взрослого;</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принцип сочетания привычных и неординарных элементов в эстетической организации среды;</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принцип открытости – закрытости;</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  принцип учёта половых и возрастных различий детей.</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 xml:space="preserve">Центры активности организованы на основе </w:t>
      </w:r>
      <w:r w:rsidRPr="008C4165">
        <w:rPr>
          <w:rFonts w:ascii="Times New Roman" w:hAnsi="Times New Roman" w:cs="Times New Roman"/>
          <w:b/>
          <w:bCs/>
          <w:sz w:val="24"/>
          <w:szCs w:val="24"/>
        </w:rPr>
        <w:t>интеграции</w:t>
      </w:r>
      <w:r w:rsidRPr="008C4165">
        <w:rPr>
          <w:rFonts w:ascii="Times New Roman" w:hAnsi="Times New Roman" w:cs="Times New Roman"/>
          <w:sz w:val="24"/>
          <w:szCs w:val="24"/>
        </w:rPr>
        <w:t xml:space="preserve"> содержания и видов деятельности по следующим направлениям.</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Направление: Художественно - эстетическое развитие.</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 xml:space="preserve">В </w:t>
      </w:r>
      <w:r w:rsidRPr="008C4165">
        <w:rPr>
          <w:rFonts w:ascii="Times New Roman" w:hAnsi="Times New Roman" w:cs="Times New Roman"/>
          <w:b/>
          <w:bCs/>
          <w:sz w:val="24"/>
          <w:szCs w:val="24"/>
        </w:rPr>
        <w:t>центре «Творческая мастерская»</w:t>
      </w:r>
      <w:r w:rsidRPr="008C4165">
        <w:rPr>
          <w:rFonts w:ascii="Times New Roman" w:hAnsi="Times New Roman" w:cs="Times New Roman"/>
          <w:sz w:val="24"/>
          <w:szCs w:val="24"/>
        </w:rPr>
        <w:t xml:space="preserve"> для развития детей подобраны различные картинки, рисунки с изображением поделок, варианты оформления изделий, схемы с изображением последовательности работы для изготовления разных поделок и т. п. Это дает детям новые идеи для своей продуктивной деятельности, а также предполагает овладение умением работать по образцу. В данном центре находится материал и оборудование для художественно-творческой деятельности: рисования, лепки и аппликации (бумага, картон, трафареты, краски, кисти, клей, карандаши, салфетки, ножницы, раскраски, пластилин, дидактические игры и т. п.). Большинство из перечисленных материалов помещается в специально отведенном шкафу. По желанию ребенок может найти и воспользоваться необходимым, для воплощения своих творческих идей, замыслов, фантазии. К данному центру имеется свободный доступ.</w:t>
      </w:r>
      <w:r w:rsidRPr="008C4165">
        <w:rPr>
          <w:rFonts w:ascii="Times New Roman" w:hAnsi="Times New Roman" w:cs="Times New Roman"/>
          <w:b/>
          <w:bCs/>
          <w:sz w:val="24"/>
          <w:szCs w:val="24"/>
        </w:rPr>
        <w:t xml:space="preserve"> «Музыкально - театрализованный» центр</w:t>
      </w:r>
      <w:r w:rsidRPr="008C4165">
        <w:rPr>
          <w:rFonts w:ascii="Times New Roman" w:hAnsi="Times New Roman" w:cs="Times New Roman"/>
          <w:sz w:val="24"/>
          <w:szCs w:val="24"/>
        </w:rPr>
        <w:t xml:space="preserve"> - это важный объект развивающей среды, поскольку именно театрализованная деятельность помогает сплотить группу, объединить детей интересной идеей. В театре дошкольники раскрываются, демонстрируя неожиданные грани своего характера. Здесь размещаются различные виды театров. Дети - большие артисты, поэтому с радостью участвуют в постановках и с удовольствием выступают в роли зрителей. Он представлен различного вида театрами (кукольный,  настольный, бибабо, пальчиковый). Здесь размещены маски, атрибуты для разыгрывания сказок, элементы костюмов для персонажей, декорации дети изготавливают самостоятельно. Так же в центре размещены детские музыкальные инструменты, которые используются детьми в свободной деятельности. Музыкальное развитие ребёнка сводится не только к занятиям с педагогом, но и возможностью самостоятельно играть, импровизировать, свободно музицировать. Для этого в нашей группе создан музыкальный центр «Веселые нотки». Который помогает нашим воспитанникам переносить полученный на музыкальных занятиях опыт в другие условия, помогает утвердиться чувству уверенности в себе, активности, инициативе.</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Направление: Познавательное развитие.</w:t>
      </w:r>
      <w:r w:rsidRPr="008C4165">
        <w:rPr>
          <w:rFonts w:ascii="Times New Roman" w:hAnsi="Times New Roman" w:cs="Times New Roman"/>
          <w:sz w:val="24"/>
          <w:szCs w:val="24"/>
        </w:rPr>
        <w:t xml:space="preserve"> </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Центры организованы и представлены с учётом индивидуальных особенностей</w:t>
      </w:r>
    </w:p>
    <w:p w:rsidR="00B04251" w:rsidRPr="008C4165" w:rsidRDefault="00B04251" w:rsidP="009F28FF">
      <w:pPr>
        <w:rPr>
          <w:rFonts w:ascii="Times New Roman" w:hAnsi="Times New Roman" w:cs="Times New Roman"/>
          <w:sz w:val="24"/>
          <w:szCs w:val="24"/>
        </w:rPr>
      </w:pPr>
      <w:r w:rsidRPr="008C4165">
        <w:rPr>
          <w:rFonts w:ascii="Times New Roman" w:hAnsi="Times New Roman" w:cs="Times New Roman"/>
          <w:sz w:val="24"/>
          <w:szCs w:val="24"/>
        </w:rPr>
        <w:t>детей, их чувственного опыта, информационного багажа, т.е. теоретической и понятийной осведомлённости ребёнка. Подобранный наглядно дидактический материал дает детям представление о целостной картине мира, о тесных взаимосвязях, и взаимодействии всех объектов.</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Центр «Экологии»</w:t>
      </w:r>
      <w:r w:rsidRPr="008C4165">
        <w:rPr>
          <w:rFonts w:ascii="Times New Roman" w:hAnsi="Times New Roman" w:cs="Times New Roman"/>
          <w:sz w:val="24"/>
          <w:szCs w:val="24"/>
        </w:rPr>
        <w:t xml:space="preserve"> включает в себя экологическую деятельность. Данный центр содержит в себе различные виды комнатных растений, на которых удобно демонстрировать видоизменения частей растения, инструменты по уходу за этими растениями: фартуки, палочки для рыхления, металлические детские грабли и лопатки, пульверизатор, лейки и др. Для всех растений оформлены паспорта с условными обозначениями. В холодный период года мы с детьми размещаем здесь комнатный мини – огород. Помимо комнатных растений, в данном центре присутствуют различные дидактические игры экологической направленности, серии картин типа «Времена года», «Животный и растительный мир», коллекции природного материала, муляжей овощей и фруктов, насекомых и т. д. Важным составляющим уголка природы является календарь природы и погоды. Оформлены макеты (Животные жарких стран, животные Севера, сухой аквариум, подводный мир океана, животные нашего леса). Универсальные игровые макеты располагаются в местах, легкодоступных детям. Макеты переносные (чтобы играть на столе, на полу, в любом удобном для ребенка месте). Тематические наборы мелких фигурок-персонажей размещается в коробках, поблизости от макетов (так, чтобы универсальный макет мог быть легко и быстро «населен», по желанию играющих). Дети по своему желанию наполняют содержанием макет разными растительными элементами и малыми архитектурными формами. Работа с макетами способствует развитию творческого мышления и развитию задатков ландшафтного дизайна. </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Центр опытно-экспериментальной деятельности</w:t>
      </w:r>
      <w:r w:rsidRPr="008C4165">
        <w:rPr>
          <w:rFonts w:ascii="Times New Roman" w:hAnsi="Times New Roman" w:cs="Times New Roman"/>
          <w:sz w:val="24"/>
          <w:szCs w:val="24"/>
        </w:rPr>
        <w:t xml:space="preserve"> представлен многообразием коллекций (грунт, камни, минералы, семена, крупы и т. д.). В нем находится материал, для осуществления опытной деятельности: лупы, микроскопы, мерные стаканчики, лейки, часы и т. д. В процессе экспериментальной деятельности по выращиванию растений ведутся дневники наблюдений, в которых воспитатель фиксирует сделанные детьми выводы по результатам ежедневного наблюдения. Наши маленькие «почемучки» будут превращаться в любознательных испытателей, проводить несложные опыты, определять свойства различных природных материалов.</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Центр «Математики» (игротека)</w:t>
      </w:r>
      <w:r w:rsidRPr="008C4165">
        <w:rPr>
          <w:rFonts w:ascii="Times New Roman" w:hAnsi="Times New Roman" w:cs="Times New Roman"/>
          <w:sz w:val="24"/>
          <w:szCs w:val="24"/>
        </w:rPr>
        <w:t xml:space="preserve"> имеет важные развивающие функции. В данном центре располагаются нормативно - знаковый материал: магнитная доска, «Чёрный чемоданчик», наборы карточек на сопоставление цифры и количества, наборы кубиков с цифрами и числовыми фигурами, представлены, как различные виды мозаик, так и современные пазлы. Достаточно широкий выбор игр на развитие мелкой моторики руки. При выборе игр предпочтение отдавалось способности игр стимулировать развитие детей.</w:t>
      </w:r>
      <w:r w:rsidRPr="008C4165">
        <w:rPr>
          <w:rFonts w:ascii="Times New Roman" w:hAnsi="Times New Roman" w:cs="Times New Roman"/>
          <w:color w:val="333333"/>
          <w:sz w:val="24"/>
          <w:szCs w:val="24"/>
        </w:rPr>
        <w:t xml:space="preserve"> </w:t>
      </w:r>
      <w:r w:rsidRPr="008C4165">
        <w:rPr>
          <w:rFonts w:ascii="Times New Roman" w:hAnsi="Times New Roman" w:cs="Times New Roman"/>
          <w:sz w:val="24"/>
          <w:szCs w:val="24"/>
        </w:rPr>
        <w:t xml:space="preserve">Также в данном центре присутствуют различные развивающие игры и головоломки, имеется большой перечень дидактических игр математической направленности. Такими играми являются развивающие игры Воскобовича, «Монгольские игры», Палочки Кюизенера, «Разрезной квадрат» Никитина, «Логические блоки Дьенеша» и др. Игровое оборудование создаёт насыщенную, целостную среду с достаточным пространством для игр. Центр решает следующие </w:t>
      </w:r>
      <w:r w:rsidRPr="008C4165">
        <w:rPr>
          <w:rFonts w:ascii="Times New Roman" w:hAnsi="Times New Roman" w:cs="Times New Roman"/>
          <w:b/>
          <w:bCs/>
          <w:sz w:val="24"/>
          <w:szCs w:val="24"/>
        </w:rPr>
        <w:t>задачи:</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 целенаправленное формирование у детей интереса к элементарной математической деятельности.</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 воспитание у детей потребности занимать свое свободное время не только интересными, но и требующими умственного напряжения, интеллектуального усилия играми.</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В данном центре размещен разнообразный занимательный материал с тем, чтобы каждый из детей смог выбрать для себя игру по интересам.</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«Строительный» (конструктивный) центр</w:t>
      </w:r>
      <w:r w:rsidRPr="008C4165">
        <w:rPr>
          <w:rFonts w:ascii="Times New Roman" w:hAnsi="Times New Roman" w:cs="Times New Roman"/>
          <w:sz w:val="24"/>
          <w:szCs w:val="24"/>
        </w:rPr>
        <w:t>, хоть и сосредоточен на одном месте и занимает немного пространства, он достаточно мобилен. Практичность его состоит в том, что с содержанием строительного уголка (конструктор различного вида, крупный и мелкий деревянный конструктор) можно перемещаться в любое место группы и организовывать данную деятельность как с подгруппой детей, так и индивидуально. Наши воспитанники самостоятельно при реализации своих замыслов используют схемы и модели построек. Центр дополнен мелкими игрушками для обыгрывания. Мобильность данного центра позволяет детям разворачивать сюжет игры за его пределами. Это позволяет нашим детям комфортно чувствовать себя в любом уголке группы.</w:t>
      </w:r>
    </w:p>
    <w:p w:rsidR="00B04251" w:rsidRPr="008C4165" w:rsidRDefault="00B04251" w:rsidP="009F28FF">
      <w:pPr>
        <w:ind w:firstLine="480"/>
        <w:rPr>
          <w:rFonts w:ascii="Times New Roman" w:hAnsi="Times New Roman" w:cs="Times New Roman"/>
          <w:b/>
          <w:bCs/>
          <w:sz w:val="24"/>
          <w:szCs w:val="24"/>
        </w:rPr>
      </w:pPr>
      <w:r w:rsidRPr="008C4165">
        <w:rPr>
          <w:rFonts w:ascii="Times New Roman" w:hAnsi="Times New Roman" w:cs="Times New Roman"/>
          <w:sz w:val="24"/>
          <w:szCs w:val="24"/>
        </w:rPr>
        <w:t xml:space="preserve">В </w:t>
      </w:r>
      <w:r w:rsidRPr="008C4165">
        <w:rPr>
          <w:rFonts w:ascii="Times New Roman" w:hAnsi="Times New Roman" w:cs="Times New Roman"/>
          <w:b/>
          <w:bCs/>
          <w:sz w:val="24"/>
          <w:szCs w:val="24"/>
        </w:rPr>
        <w:t>«Нравственно-патриотическом» центре</w:t>
      </w:r>
      <w:r w:rsidRPr="008C4165">
        <w:rPr>
          <w:rFonts w:ascii="Times New Roman" w:hAnsi="Times New Roman" w:cs="Times New Roman"/>
          <w:sz w:val="24"/>
          <w:szCs w:val="24"/>
        </w:rPr>
        <w:t xml:space="preserve"> помещена государственная символика родного посёлка, Красноярского края и России. В нем находятся пособия, отражающие многонациональность нашей Родины, иллюстрационный материал по ознакомлению детей с климатическими зонами России, образцы народного декоративно-прикладного искусства и т. д. Оформлен уголок родного края, в котором дети могут познакомиться с традициями, культурой и бытом жителей посёлка. В уголок родного края входит художественная литература по краеведению, дидактические игры и пособия, оформлены альбомы «Мой посёлок», «Моя семья» и др</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Направление: Речевое развитие.</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Центр книги</w:t>
      </w:r>
      <w:r w:rsidRPr="008C4165">
        <w:rPr>
          <w:rFonts w:ascii="Times New Roman" w:hAnsi="Times New Roman" w:cs="Times New Roman"/>
          <w:sz w:val="24"/>
          <w:szCs w:val="24"/>
        </w:rPr>
        <w:t xml:space="preserve"> </w:t>
      </w:r>
      <w:r w:rsidRPr="008C4165">
        <w:rPr>
          <w:rFonts w:ascii="Times New Roman" w:hAnsi="Times New Roman" w:cs="Times New Roman"/>
          <w:b/>
          <w:bCs/>
          <w:sz w:val="24"/>
          <w:szCs w:val="24"/>
        </w:rPr>
        <w:t>«Читалочка»</w:t>
      </w:r>
      <w:r w:rsidRPr="008C4165">
        <w:rPr>
          <w:rFonts w:ascii="Times New Roman" w:hAnsi="Times New Roman" w:cs="Times New Roman"/>
          <w:sz w:val="24"/>
          <w:szCs w:val="24"/>
        </w:rPr>
        <w:t xml:space="preserve"> включает в себя книжный уголок. Содержание книжного уголка соответствует возрастным особенностям детей данного возраста, реализуемой в дошкольном учреждении образовательной программе. В нем находятся книги с художественными произведениями детских писателей, сказками и иные литературные формы по тематике недели. Главный принцип подбора книгоиздательской продукции – минимум текста – максимум иллюстраций. В книжном уголке помещается фотография писателя, с творчеством которого дети знакомятся в данный момент и его литературные произведения.</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В Центре «Грамотности»</w:t>
      </w:r>
      <w:r w:rsidRPr="008C4165">
        <w:rPr>
          <w:rFonts w:ascii="Times New Roman" w:hAnsi="Times New Roman" w:cs="Times New Roman"/>
          <w:sz w:val="24"/>
          <w:szCs w:val="24"/>
        </w:rPr>
        <w:t xml:space="preserve"> находятся различные дидактические игры по развитию речи, серии картин и иллюстраций для установления последовательности событий, наборы парных картинок на соотнесение, разрезные сюжетные картинки, картотека чистоговорок, скороговорок, потешек, физминуток, психогимнастик и т. д. Речевая развивающая среда – это, особым образом организованное окружение, наиболее эффективно влияющее на развитие разных сторон речи каждого ребенка.</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Направление: Социально-коммуникативное развитие.</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 xml:space="preserve">Происходит формирование у детей основ культуры общения, закрепления знаний об окружающей действительности и жизни в социуме, через решение проблемных ситуаций через игровую, театрализованную деятельность, ОБЖ. </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В центре «Сюжетно – ролевых игр»</w:t>
      </w:r>
      <w:r w:rsidRPr="008C4165">
        <w:rPr>
          <w:rFonts w:ascii="Times New Roman" w:hAnsi="Times New Roman" w:cs="Times New Roman"/>
          <w:sz w:val="24"/>
          <w:szCs w:val="24"/>
        </w:rPr>
        <w:t xml:space="preserve"> оборудование и пособия размещены таким образом, чтобы дети могли легко подбирать игрушки, комбинировать их «под свои игровые творческие замыслы». В связи с тем, что игровые замыслы старших дошкольников весьма разнообразны, вся игровая стационарная мебель используется многофункционально для различных сюжетно-ролевых игр. Дети по своему желанию выбирают сюжет будущей игры, и переносят игровой материал в удобное для них место, для свободного построения игрового пространства. </w:t>
      </w:r>
    </w:p>
    <w:p w:rsidR="00B04251" w:rsidRPr="008C4165" w:rsidRDefault="00B04251" w:rsidP="009F28FF">
      <w:pPr>
        <w:shd w:val="clear" w:color="auto" w:fill="FFFFFF"/>
        <w:rPr>
          <w:rFonts w:ascii="Times New Roman" w:hAnsi="Times New Roman" w:cs="Times New Roman"/>
          <w:sz w:val="24"/>
          <w:szCs w:val="24"/>
        </w:rPr>
      </w:pPr>
      <w:r w:rsidRPr="008C4165">
        <w:rPr>
          <w:rFonts w:ascii="Times New Roman" w:hAnsi="Times New Roman" w:cs="Times New Roman"/>
          <w:sz w:val="24"/>
          <w:szCs w:val="24"/>
        </w:rPr>
        <w:tab/>
        <w:t>Например, для сюжетно-ролевой игры в «Больницу» в наличии имеются халаты, шапочки доктора, медицинские инструменты, аптечка. В «Салоне красоты» имеются расчёски, фен, различные флаконы, коробочки, журналы с фотографиями модельных стрижек, различные заколки, резинки для волос, косметички и др. Также в группе представлены модули и атрибуты к сюжетно-ролевым играм «Магазин» (весы, касса, игрушечные деньги, сумочки, кошельки, набор муляжей овощей, фруктов, продуктов питания: колбаса, сосиски, пироженные, мороженное, молочная продукция, конфеты и т.д.), «Семья» (наборы детской посуды, бытовой техники, швейная машинка, гладильная доска, утюг, детская коляска, куклы, различная одежда для «мамы» и «папы»).</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Центр «Безопасности»</w:t>
      </w:r>
      <w:r w:rsidRPr="008C4165">
        <w:rPr>
          <w:rFonts w:ascii="Times New Roman" w:hAnsi="Times New Roman" w:cs="Times New Roman"/>
          <w:sz w:val="24"/>
          <w:szCs w:val="24"/>
        </w:rPr>
        <w:t xml:space="preserve"> отражает безопасность дома, на улице (ПДД) и пожарную безопасность. Он оснащён необходимыми атрибутами, игрушками, дидактическими играми, макетами. Есть картотека презентаций и фильмов в электронном виде. Я думаю, что создание центра безопасности в группе помогает детям в ознакомлении с правилами и нормами безопасного поведения, и формированию ценностей здорового образа жизни. </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Направление: Физическое развитие.</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Центр «Крепыш»</w:t>
      </w:r>
      <w:r w:rsidRPr="008C4165">
        <w:rPr>
          <w:rFonts w:ascii="Times New Roman" w:hAnsi="Times New Roman" w:cs="Times New Roman"/>
          <w:sz w:val="24"/>
          <w:szCs w:val="24"/>
        </w:rPr>
        <w:t xml:space="preserve"> содержит в себе как традиционное физкультурное оборудование, так и нетрадиционное (нестандартное), изготовленное руками педагогов и родителей. Данное оборудование направлено на развитие физических качеств детей - ловкости, меткости, глазомера, быстроты реакции, силовых качеств. На современном этапе развития, возникла необходимость размещения в данном центре игр и пособий по приобщению старших дошкольников к навыкам здорового образа жизни. Данный Центр пользуется популярностью у детей, поскольку реализует их потребность в двигательной активности. Увеличение двигательной активности оказывает благоприятное влияние на физическое и умственное развитие, состояние здоровья детей.</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 xml:space="preserve">В группе есть компьютер, мы используем его для воспроизведения видео, иллюстраций и презентаций по темам, а также как интерактивный тренажер для индивидуальных занятий с детьми. Здесь же у нас находится </w:t>
      </w:r>
      <w:r w:rsidRPr="008C4165">
        <w:rPr>
          <w:rFonts w:ascii="Times New Roman" w:hAnsi="Times New Roman" w:cs="Times New Roman"/>
          <w:b/>
          <w:bCs/>
          <w:sz w:val="24"/>
          <w:szCs w:val="24"/>
        </w:rPr>
        <w:t xml:space="preserve">центр обучения, </w:t>
      </w:r>
      <w:r w:rsidRPr="008C4165">
        <w:rPr>
          <w:rFonts w:ascii="Times New Roman" w:hAnsi="Times New Roman" w:cs="Times New Roman"/>
          <w:sz w:val="24"/>
          <w:szCs w:val="24"/>
        </w:rPr>
        <w:t>в котором расположены демонстрационный материал по теме недели, домики для букв и цифр.</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К каждой теме подобран лексический  и демонстрационный материал.</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Английский писатель Оскар Уайльд сказал, что «Лучший способ сделать детей хорошими - это сделать их счастливыми…». А у нас все дети хорошие! И создавая благоприятную среду развития для наших детей, мы хотим видеть их еще и такими: овладевшими основными культурными способами деятельности, обладающих установкой положительного отношения к миру, развитым воображением, умеющих выражать свои мысли, любознательных, выносливых и физически развитых, а главное счастливыми! Преимущество созданной среды в том, что появилась возможность приобщать всех детей к активной самостоятельной деятельности. Каждый ребенок выбирает занятие по интересам в любом центре, что обеспечивается разнообразием предметного содержания, доступностью и удобством размещения материалов. Благодаря этому, воспитанники меньше конфликтуют между собой: редко ссорятся из-за игр, игрового пространства или материалов, поскольку увлечены интересной деятельностью. Положительный эмоциональный настрой наших детей свидетельствует об их жизнерадостности, открытости, желании посещать детский сад.</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b/>
          <w:bCs/>
          <w:sz w:val="24"/>
          <w:szCs w:val="24"/>
        </w:rPr>
        <w:t>Развивающая среда</w:t>
      </w:r>
      <w:r w:rsidRPr="008C4165">
        <w:rPr>
          <w:rFonts w:ascii="Times New Roman" w:hAnsi="Times New Roman" w:cs="Times New Roman"/>
          <w:sz w:val="24"/>
          <w:szCs w:val="24"/>
        </w:rPr>
        <w:t xml:space="preserve"> не может быть построена окончательно.</w:t>
      </w:r>
    </w:p>
    <w:p w:rsidR="00B04251" w:rsidRPr="008C4165" w:rsidRDefault="00B04251" w:rsidP="009F28FF">
      <w:pPr>
        <w:ind w:firstLine="480"/>
        <w:rPr>
          <w:rFonts w:ascii="Times New Roman" w:hAnsi="Times New Roman" w:cs="Times New Roman"/>
          <w:sz w:val="24"/>
          <w:szCs w:val="24"/>
        </w:rPr>
      </w:pPr>
      <w:r w:rsidRPr="008C4165">
        <w:rPr>
          <w:rFonts w:ascii="Times New Roman" w:hAnsi="Times New Roman" w:cs="Times New Roman"/>
          <w:sz w:val="24"/>
          <w:szCs w:val="24"/>
        </w:rPr>
        <w:t>Поиск инновационных подходов к организации предметно-развивающей среды продолжается, главными критериями при этом являются творчество, талант и фантазия.</w:t>
      </w:r>
    </w:p>
    <w:p w:rsidR="00B04251" w:rsidRPr="009F28FF" w:rsidRDefault="00B04251" w:rsidP="00A61DE1">
      <w:pPr>
        <w:tabs>
          <w:tab w:val="num" w:pos="0"/>
        </w:tabs>
        <w:rPr>
          <w:rFonts w:ascii="Times New Roman" w:hAnsi="Times New Roman" w:cs="Times New Roman"/>
          <w:i/>
          <w:iCs/>
          <w:sz w:val="24"/>
          <w:szCs w:val="24"/>
        </w:rPr>
      </w:pPr>
      <w:r>
        <w:rPr>
          <w:rFonts w:ascii="Times New Roman" w:hAnsi="Times New Roman" w:cs="Times New Roman"/>
          <w:i/>
          <w:iCs/>
          <w:sz w:val="24"/>
          <w:szCs w:val="24"/>
        </w:rPr>
        <w:t>Выступление подготовила член творческой группы«Речецветик»РП: Бармашова Т.И..</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Я работаю воспитателем в первой младшей группе. Вместе с воспитателем Силицкой Светланой Викторовной мы создали условия для речевого развития своих воспитанников. Предметно – пространственная среда в нашей группе создана в соответствии ФГОС.</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Формирование речевой активности является целью развивающей среды.</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Развивающая предметно – пространственная среда должна обеспечивать возможность общения и совместной деятельности детей и взрослых, двигательной активности, а также возможности для уединения.</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Выдающийся философ и педагог Жан Жак Руссо, одним из первых предложил рассматривать среду как условие оптимального саморазвития личности. Предметно – пространственная среда должна обеспечивать реализацию деятельности ребенка на уровне, актуальном в данный момент, и содержать потенциальную возможность дальнейшего развития деятельности, обеспечивая через механизм «задача ближайшего развития» его дальнейшую перспективу. (Л. С. Выгодский).</w:t>
      </w:r>
    </w:p>
    <w:p w:rsidR="00B04251" w:rsidRPr="00A61DE1" w:rsidRDefault="00B04251" w:rsidP="00A61DE1">
      <w:pPr>
        <w:spacing w:before="100" w:beforeAutospacing="1" w:after="0" w:line="240" w:lineRule="auto"/>
        <w:rPr>
          <w:rFonts w:ascii="Times New Roman" w:hAnsi="Times New Roman" w:cs="Times New Roman"/>
          <w:sz w:val="24"/>
          <w:szCs w:val="24"/>
        </w:rPr>
      </w:pP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Так как развитие речи является основной задачей развития детей, то в центре книги подобраны наборы предметных и сюжетных картинок, любимые и интересные книги. Все книги, иллюстрации обновляются один раз в неделю.</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Центр развивающих игр направлен на развитие речи, сенсорного восприятия, мелкой моторики, воображения.</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Материал для сенсорного развития обеспечивает возможность накопления представлений о форме, величине, цвете. Сюда входят предметы и игрушки из разного материала, разной формы и величины, мозаики, пазлы, сборно – разборные игрушки, пирамидки, матрешки, логические кубики – мягкие, безопасные, которые содержат предметные рисунки. Также сюда входят игры для интеллектуального развития, парные картинки, настольно – печатные игры, наглядно – дидактические пособия. Различные шнуровки, бусы – которыми идет закрепление не только цвета, но и название фруктов.</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 xml:space="preserve">Качество речи, её громкость во многом зависят от речевого дыхания малыша. Источником образования звуков речи является воздушная струя. Для развития физиологического дыхания использую различные пособия – например игра «Самолеты». </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Центр сюжетно – ролевых игр помогает формировать у детей основы культуры общения через решение проблемных ситуаций и закреплять знания об окружающей действительности. Подобранный игровой материал позволяет комбинировать различные сюжеты, создавать новые игровые образы.</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В центре «Песок – вода»проводим с детьми эксперементы с песком, также закрепляем название морских животных, цвета, развиваем мелкую моторику, воображение.</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Театральный центр – важный объект предметно – пространственной среды, поскольку именно театрализованная деятельность помогает быстрее адаптироваться, сплотить группу, объединить детей новой для них деятельностью. В нашей группе имеются маски различных героев, пальчиковые куклы, перчаточные куклы. Дети с удовольствием заучивают потешки, стишки; повторяют за воспитателем, а затем самостоятельно пальчиковую гимнастику.</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Дети в восторге от нашего музыкального центра. Здесь есть музыкальные инструменты, которые доставляют детям много радостных минут. Малыши развивают фонематический слух. За счет яркости инструментов идет закрепление цвета, с помощью дудочки происходят упражнения на дыхание. И к тому ребята получают положительный комфорт.</w:t>
      </w:r>
    </w:p>
    <w:p w:rsidR="00B04251" w:rsidRPr="00A61DE1" w:rsidRDefault="00B04251" w:rsidP="00A61DE1">
      <w:pPr>
        <w:spacing w:before="100" w:beforeAutospacing="1" w:after="0" w:line="240" w:lineRule="auto"/>
        <w:rPr>
          <w:rFonts w:ascii="Times New Roman" w:hAnsi="Times New Roman" w:cs="Times New Roman"/>
          <w:sz w:val="24"/>
          <w:szCs w:val="24"/>
        </w:rPr>
      </w:pPr>
    </w:p>
    <w:p w:rsidR="00B04251" w:rsidRPr="00A61DE1" w:rsidRDefault="00B04251" w:rsidP="00A61DE1">
      <w:pPr>
        <w:spacing w:before="100" w:beforeAutospacing="1" w:after="0" w:line="240" w:lineRule="auto"/>
        <w:rPr>
          <w:rFonts w:ascii="Times New Roman" w:hAnsi="Times New Roman" w:cs="Times New Roman"/>
          <w:sz w:val="24"/>
          <w:szCs w:val="24"/>
        </w:rPr>
      </w:pP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В центре художественного творчества воспитанники в свободное время рисуют, лепят выполняют аппликационные работы. Рисование для ребенка, наряду с игровой деятельностью имеет большое значение потому, что изобразительная деятельность – это неотъемлемая часть процесса познания окружающего мира.</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В спортивном уголке имеются атрибуты для подвижных и спортивных игр. Дети под руководством воспитателя собирают большие модули, мячи, кегли – во время игры идет закрепление цвета, заучивание и повторение физкультурных речевок.</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Дети любят уголок уединения, в котором можно почитать книжку, посидеть с любимой игрушкой, и просто отдохнуть. Также этот уголок мы используем для театральной деятельности, например театрализации сказки теремок. Малыши с удовольствием выбирают себе героя, поселяются в домике называя свой персонаж, а после игры мы обсуждаем, кто кем был, и кто к ним приходил…</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Наглядно – дидактические пособия позволяют детям узнать или закрепить понятие фрукты, овощи, одежда, обувь, посуда, профессии, времена года и многое другое. Все это напрямую связано с развитием речи ребенка.</w:t>
      </w:r>
    </w:p>
    <w:p w:rsidR="00B04251" w:rsidRPr="00A61DE1" w:rsidRDefault="00B04251" w:rsidP="00A61DE1">
      <w:pPr>
        <w:spacing w:before="100" w:beforeAutospacing="1" w:after="0" w:line="240" w:lineRule="auto"/>
        <w:rPr>
          <w:rFonts w:ascii="Times New Roman" w:hAnsi="Times New Roman" w:cs="Times New Roman"/>
          <w:sz w:val="24"/>
          <w:szCs w:val="24"/>
        </w:rPr>
      </w:pPr>
      <w:r w:rsidRPr="00A61DE1">
        <w:rPr>
          <w:rFonts w:ascii="Times New Roman" w:hAnsi="Times New Roman" w:cs="Times New Roman"/>
          <w:sz w:val="24"/>
          <w:szCs w:val="24"/>
        </w:rPr>
        <w:t>Предметно – развивающая среда в нашей группе построена в соответствии с требованиями программы данной возрастной группы, помогает создать эмоционально положительную атмосферу в группе и обеспечить полноценное развитие детей.</w:t>
      </w:r>
    </w:p>
    <w:p w:rsidR="00B04251" w:rsidRDefault="00B04251" w:rsidP="00A61DE1"/>
    <w:p w:rsidR="00B04251" w:rsidRDefault="00B04251" w:rsidP="009F28FF">
      <w:pPr>
        <w:rPr>
          <w:rFonts w:ascii="Times New Roman" w:hAnsi="Times New Roman" w:cs="Times New Roman"/>
          <w:i/>
          <w:iCs/>
          <w:sz w:val="24"/>
          <w:szCs w:val="24"/>
        </w:rPr>
      </w:pPr>
      <w:r>
        <w:rPr>
          <w:rFonts w:ascii="Times New Roman" w:hAnsi="Times New Roman" w:cs="Times New Roman"/>
          <w:i/>
          <w:iCs/>
          <w:sz w:val="24"/>
          <w:szCs w:val="24"/>
        </w:rPr>
        <w:t>Выступление подготовила воспитатель МБДОУ №1 «Красная шапочка» Степанова Е.Ф.</w:t>
      </w:r>
    </w:p>
    <w:p w:rsidR="00B04251" w:rsidRDefault="00B04251" w:rsidP="00863B27">
      <w:pPr>
        <w:jc w:val="center"/>
        <w:rPr>
          <w:b/>
          <w:bCs/>
          <w:i/>
          <w:iCs/>
          <w:sz w:val="44"/>
          <w:szCs w:val="44"/>
        </w:rPr>
      </w:pPr>
    </w:p>
    <w:p w:rsidR="00B04251" w:rsidRDefault="00B04251" w:rsidP="00863B27">
      <w:pPr>
        <w:jc w:val="center"/>
        <w:rPr>
          <w:rFonts w:ascii="Times New Roman" w:hAnsi="Times New Roman" w:cs="Times New Roman"/>
          <w:sz w:val="28"/>
          <w:szCs w:val="28"/>
          <w:shd w:val="clear" w:color="auto" w:fill="FFFFFF"/>
        </w:rPr>
      </w:pPr>
      <w:r w:rsidRPr="00863B27">
        <w:rPr>
          <w:rFonts w:ascii="Times New Roman" w:hAnsi="Times New Roman" w:cs="Times New Roman"/>
          <w:b/>
          <w:bCs/>
          <w:i/>
          <w:iCs/>
          <w:sz w:val="28"/>
          <w:szCs w:val="28"/>
        </w:rPr>
        <w:t xml:space="preserve">Выступление участника площадки : учителя –логопеда </w:t>
      </w:r>
      <w:r w:rsidRPr="00863B27">
        <w:rPr>
          <w:rFonts w:ascii="Times New Roman" w:hAnsi="Times New Roman" w:cs="Times New Roman"/>
          <w:color w:val="4C4C4C"/>
          <w:sz w:val="28"/>
          <w:szCs w:val="28"/>
        </w:rPr>
        <w:t> </w:t>
      </w:r>
      <w:r w:rsidRPr="00863B27">
        <w:rPr>
          <w:rFonts w:ascii="Times New Roman" w:hAnsi="Times New Roman" w:cs="Times New Roman"/>
          <w:sz w:val="28"/>
          <w:szCs w:val="28"/>
          <w:shd w:val="clear" w:color="auto" w:fill="FFFFFF"/>
        </w:rPr>
        <w:t>Коробцов</w:t>
      </w:r>
      <w:r>
        <w:rPr>
          <w:rFonts w:ascii="Times New Roman" w:hAnsi="Times New Roman" w:cs="Times New Roman"/>
          <w:sz w:val="28"/>
          <w:szCs w:val="28"/>
          <w:shd w:val="clear" w:color="auto" w:fill="FFFFFF"/>
        </w:rPr>
        <w:t>ой</w:t>
      </w:r>
      <w:r w:rsidRPr="00863B27">
        <w:rPr>
          <w:rFonts w:ascii="Times New Roman" w:hAnsi="Times New Roman" w:cs="Times New Roman"/>
          <w:sz w:val="28"/>
          <w:szCs w:val="28"/>
          <w:shd w:val="clear" w:color="auto" w:fill="FFFFFF"/>
        </w:rPr>
        <w:t xml:space="preserve"> Е.А. Краснокаменский МБДОУ №5 "Капелька"</w:t>
      </w:r>
    </w:p>
    <w:p w:rsidR="00B04251" w:rsidRPr="002410B5" w:rsidRDefault="00B04251" w:rsidP="00863B27">
      <w:pPr>
        <w:jc w:val="center"/>
        <w:rPr>
          <w:rFonts w:ascii="Times New Roman" w:hAnsi="Times New Roman" w:cs="Times New Roman"/>
          <w:b/>
          <w:bCs/>
          <w:i/>
          <w:iCs/>
          <w:sz w:val="28"/>
          <w:szCs w:val="28"/>
        </w:rPr>
      </w:pPr>
      <w:r w:rsidRPr="002410B5">
        <w:rPr>
          <w:rFonts w:ascii="Times New Roman" w:hAnsi="Times New Roman" w:cs="Times New Roman"/>
          <w:b/>
          <w:bCs/>
          <w:i/>
          <w:iCs/>
          <w:sz w:val="28"/>
          <w:szCs w:val="28"/>
        </w:rPr>
        <w:t>Различные виды театров (теневой, пальчиковый и др.)</w:t>
      </w:r>
    </w:p>
    <w:p w:rsidR="00B04251" w:rsidRPr="002410B5" w:rsidRDefault="00B04251" w:rsidP="00863B27">
      <w:pPr>
        <w:pStyle w:val="ListParagraph"/>
        <w:numPr>
          <w:ilvl w:val="0"/>
          <w:numId w:val="45"/>
        </w:numPr>
        <w:rPr>
          <w:rFonts w:ascii="Times New Roman" w:hAnsi="Times New Roman" w:cs="Times New Roman"/>
          <w:b/>
          <w:bCs/>
          <w:i/>
          <w:iCs/>
          <w:color w:val="943634"/>
          <w:sz w:val="32"/>
          <w:szCs w:val="32"/>
        </w:rPr>
      </w:pPr>
      <w:r w:rsidRPr="002410B5">
        <w:rPr>
          <w:rFonts w:ascii="Times New Roman" w:hAnsi="Times New Roman" w:cs="Times New Roman"/>
          <w:b/>
          <w:bCs/>
          <w:i/>
          <w:iCs/>
          <w:color w:val="943634"/>
          <w:sz w:val="32"/>
          <w:szCs w:val="32"/>
        </w:rPr>
        <w:t>Развитие связной речи, интонационной выразительности.</w:t>
      </w:r>
    </w:p>
    <w:p w:rsidR="00B04251" w:rsidRPr="002410B5" w:rsidRDefault="00B04251" w:rsidP="00863B27">
      <w:pPr>
        <w:pStyle w:val="ListParagraph"/>
        <w:numPr>
          <w:ilvl w:val="0"/>
          <w:numId w:val="45"/>
        </w:numPr>
        <w:rPr>
          <w:rFonts w:ascii="Times New Roman" w:hAnsi="Times New Roman" w:cs="Times New Roman"/>
          <w:b/>
          <w:bCs/>
          <w:i/>
          <w:iCs/>
          <w:color w:val="943634"/>
          <w:sz w:val="32"/>
          <w:szCs w:val="32"/>
        </w:rPr>
      </w:pPr>
      <w:r w:rsidRPr="002410B5">
        <w:rPr>
          <w:rFonts w:ascii="Times New Roman" w:hAnsi="Times New Roman" w:cs="Times New Roman"/>
          <w:b/>
          <w:bCs/>
          <w:i/>
          <w:iCs/>
          <w:color w:val="943634"/>
          <w:sz w:val="32"/>
          <w:szCs w:val="32"/>
        </w:rPr>
        <w:t xml:space="preserve">Владение диалогической речью, работа над четкостью  дикции. </w:t>
      </w:r>
    </w:p>
    <w:p w:rsidR="00B04251" w:rsidRPr="002410B5" w:rsidRDefault="00B04251" w:rsidP="00863B27">
      <w:pPr>
        <w:pStyle w:val="ListParagraph"/>
        <w:numPr>
          <w:ilvl w:val="0"/>
          <w:numId w:val="45"/>
        </w:numPr>
        <w:rPr>
          <w:rFonts w:ascii="Times New Roman" w:hAnsi="Times New Roman" w:cs="Times New Roman"/>
          <w:b/>
          <w:bCs/>
          <w:i/>
          <w:iCs/>
          <w:color w:val="943634"/>
          <w:sz w:val="32"/>
          <w:szCs w:val="32"/>
        </w:rPr>
      </w:pPr>
      <w:r w:rsidRPr="002410B5">
        <w:rPr>
          <w:rFonts w:ascii="Times New Roman" w:hAnsi="Times New Roman" w:cs="Times New Roman"/>
          <w:b/>
          <w:bCs/>
          <w:i/>
          <w:iCs/>
          <w:color w:val="943634"/>
          <w:sz w:val="32"/>
          <w:szCs w:val="32"/>
        </w:rPr>
        <w:t xml:space="preserve">Развитие  мотивации успешности, умения перевоплощаться, импровизировать. </w:t>
      </w:r>
    </w:p>
    <w:p w:rsidR="00B04251" w:rsidRPr="002410B5" w:rsidRDefault="00B04251" w:rsidP="00863B27">
      <w:pPr>
        <w:pStyle w:val="ListParagraph"/>
        <w:numPr>
          <w:ilvl w:val="0"/>
          <w:numId w:val="44"/>
        </w:numPr>
        <w:jc w:val="both"/>
        <w:rPr>
          <w:rFonts w:ascii="Times New Roman" w:hAnsi="Times New Roman" w:cs="Times New Roman"/>
          <w:b/>
          <w:bCs/>
          <w:i/>
          <w:iCs/>
          <w:color w:val="943634"/>
          <w:sz w:val="32"/>
          <w:szCs w:val="32"/>
        </w:rPr>
      </w:pPr>
      <w:r w:rsidRPr="002410B5">
        <w:rPr>
          <w:rFonts w:ascii="Times New Roman" w:hAnsi="Times New Roman" w:cs="Times New Roman"/>
          <w:b/>
          <w:bCs/>
          <w:i/>
          <w:iCs/>
          <w:color w:val="943634"/>
          <w:sz w:val="32"/>
          <w:szCs w:val="32"/>
        </w:rPr>
        <w:t>Стимуляция творческих способностей, выразительности движении, жестов, мимики, речи.</w:t>
      </w:r>
    </w:p>
    <w:p w:rsidR="00B04251" w:rsidRPr="002410B5" w:rsidRDefault="00B04251" w:rsidP="00863B27">
      <w:pPr>
        <w:pStyle w:val="ListParagraph"/>
        <w:numPr>
          <w:ilvl w:val="0"/>
          <w:numId w:val="44"/>
        </w:numPr>
        <w:jc w:val="both"/>
        <w:rPr>
          <w:rFonts w:ascii="Times New Roman" w:hAnsi="Times New Roman" w:cs="Times New Roman"/>
          <w:b/>
          <w:bCs/>
          <w:i/>
          <w:iCs/>
          <w:color w:val="943634"/>
          <w:sz w:val="32"/>
          <w:szCs w:val="32"/>
        </w:rPr>
      </w:pPr>
      <w:r w:rsidRPr="002410B5">
        <w:rPr>
          <w:rFonts w:ascii="Times New Roman" w:hAnsi="Times New Roman" w:cs="Times New Roman"/>
          <w:b/>
          <w:bCs/>
          <w:i/>
          <w:iCs/>
          <w:color w:val="943634"/>
          <w:sz w:val="32"/>
          <w:szCs w:val="32"/>
        </w:rPr>
        <w:t>Воспитание подражательности, творческого воображения, креативности.</w:t>
      </w:r>
    </w:p>
    <w:p w:rsidR="00B04251" w:rsidRDefault="00B04251" w:rsidP="00863B27">
      <w:pPr>
        <w:jc w:val="both"/>
        <w:rPr>
          <w:b/>
          <w:bCs/>
          <w:i/>
          <w:iCs/>
          <w:color w:val="943634"/>
          <w:sz w:val="32"/>
          <w:szCs w:val="32"/>
        </w:rPr>
      </w:pPr>
    </w:p>
    <w:p w:rsidR="00B04251" w:rsidRDefault="00B04251" w:rsidP="00863B27">
      <w:pPr>
        <w:jc w:val="both"/>
        <w:rPr>
          <w:b/>
          <w:bCs/>
          <w:i/>
          <w:iCs/>
          <w:color w:val="943634"/>
          <w:sz w:val="32"/>
          <w:szCs w:val="32"/>
        </w:rPr>
        <w:sectPr w:rsidR="00B04251" w:rsidSect="0057733F">
          <w:footerReference w:type="default" r:id="rId9"/>
          <w:pgSz w:w="11906" w:h="16838"/>
          <w:pgMar w:top="1134" w:right="1134" w:bottom="1134" w:left="1134" w:header="709" w:footer="709" w:gutter="0"/>
          <w:cols w:space="708"/>
          <w:titlePg/>
          <w:docGrid w:linePitch="360"/>
        </w:sectPr>
      </w:pPr>
      <w:r w:rsidRPr="003E6D6F">
        <w:rPr>
          <w:b/>
          <w:bCs/>
          <w:i/>
          <w:iCs/>
          <w:noProof/>
          <w:color w:val="943634"/>
          <w:sz w:val="32"/>
          <w:szCs w:val="32"/>
        </w:rPr>
        <w:pict>
          <v:shape id="Рисунок 11" o:spid="_x0000_i1027" type="#_x0000_t75" style="width:523.5pt;height:392.25pt;visibility:visible">
            <v:imagedata r:id="rId10" o:title=""/>
          </v:shape>
        </w:pict>
      </w:r>
    </w:p>
    <w:p w:rsidR="00B04251" w:rsidRDefault="00B04251" w:rsidP="00863B27">
      <w:pPr>
        <w:jc w:val="both"/>
        <w:rPr>
          <w:b/>
          <w:bCs/>
          <w:i/>
          <w:iCs/>
          <w:color w:val="943634"/>
          <w:sz w:val="32"/>
          <w:szCs w:val="32"/>
        </w:rPr>
      </w:pPr>
      <w:r w:rsidRPr="003E6D6F">
        <w:rPr>
          <w:b/>
          <w:bCs/>
          <w:i/>
          <w:iCs/>
          <w:noProof/>
          <w:color w:val="943634"/>
          <w:sz w:val="32"/>
          <w:szCs w:val="32"/>
        </w:rPr>
        <w:pict>
          <v:shape id="Рисунок 1" o:spid="_x0000_i1028" type="#_x0000_t75" style="width:203.25pt;height:175.5pt;visibility:visible">
            <v:imagedata r:id="rId11" o:title=""/>
          </v:shape>
        </w:pict>
      </w:r>
      <w:r>
        <w:rPr>
          <w:b/>
          <w:bCs/>
          <w:i/>
          <w:iCs/>
          <w:color w:val="943634"/>
          <w:sz w:val="32"/>
          <w:szCs w:val="32"/>
        </w:rPr>
        <w:t xml:space="preserve">      </w:t>
      </w:r>
      <w:r w:rsidRPr="003E6D6F">
        <w:rPr>
          <w:b/>
          <w:bCs/>
          <w:i/>
          <w:iCs/>
          <w:noProof/>
          <w:color w:val="943634"/>
          <w:sz w:val="32"/>
          <w:szCs w:val="32"/>
        </w:rPr>
        <w:pict>
          <v:shape id="Рисунок 3" o:spid="_x0000_i1029" type="#_x0000_t75" style="width:207pt;height:175.5pt;visibility:visible">
            <v:imagedata r:id="rId12" o:title=""/>
          </v:shape>
        </w:pict>
      </w:r>
      <w:r>
        <w:rPr>
          <w:b/>
          <w:bCs/>
          <w:i/>
          <w:iCs/>
          <w:color w:val="943634"/>
          <w:sz w:val="32"/>
          <w:szCs w:val="32"/>
        </w:rPr>
        <w:t xml:space="preserve">         </w:t>
      </w:r>
    </w:p>
    <w:p w:rsidR="00B04251" w:rsidRDefault="00B04251" w:rsidP="00863B27">
      <w:pPr>
        <w:jc w:val="both"/>
        <w:rPr>
          <w:b/>
          <w:bCs/>
          <w:i/>
          <w:iCs/>
          <w:color w:val="943634"/>
          <w:sz w:val="32"/>
          <w:szCs w:val="32"/>
        </w:rPr>
        <w:sectPr w:rsidR="00B04251" w:rsidSect="002C0527">
          <w:type w:val="continuous"/>
          <w:pgSz w:w="11906" w:h="16838"/>
          <w:pgMar w:top="1134" w:right="850" w:bottom="1134" w:left="284" w:header="708" w:footer="708" w:gutter="0"/>
          <w:cols w:num="2" w:space="708"/>
          <w:docGrid w:linePitch="360"/>
        </w:sectPr>
      </w:pPr>
      <w:r>
        <w:rPr>
          <w:b/>
          <w:bCs/>
          <w:i/>
          <w:iCs/>
          <w:color w:val="943634"/>
          <w:sz w:val="32"/>
          <w:szCs w:val="32"/>
        </w:rPr>
        <w:t xml:space="preserve">                      </w:t>
      </w:r>
      <w:r w:rsidRPr="003E6D6F">
        <w:rPr>
          <w:b/>
          <w:bCs/>
          <w:i/>
          <w:iCs/>
          <w:noProof/>
          <w:color w:val="943634"/>
          <w:sz w:val="32"/>
          <w:szCs w:val="32"/>
        </w:rPr>
        <w:pict>
          <v:shape id="Рисунок 2" o:spid="_x0000_i1030" type="#_x0000_t75" style="width:207.75pt;height:182.25pt;visibility:visible">
            <v:imagedata r:id="rId13" o:title=""/>
          </v:shape>
        </w:pict>
      </w:r>
    </w:p>
    <w:p w:rsidR="00B04251" w:rsidRDefault="00B04251" w:rsidP="00863B27">
      <w:pPr>
        <w:jc w:val="both"/>
        <w:rPr>
          <w:b/>
          <w:bCs/>
          <w:i/>
          <w:iCs/>
          <w:color w:val="943634"/>
          <w:sz w:val="32"/>
          <w:szCs w:val="32"/>
        </w:rPr>
      </w:pPr>
      <w:r>
        <w:rPr>
          <w:b/>
          <w:bCs/>
          <w:i/>
          <w:iCs/>
          <w:color w:val="943634"/>
          <w:sz w:val="32"/>
          <w:szCs w:val="32"/>
        </w:rPr>
        <w:t xml:space="preserve">                               </w:t>
      </w:r>
    </w:p>
    <w:p w:rsidR="00B04251" w:rsidRPr="00954418" w:rsidRDefault="00B04251" w:rsidP="00863B27">
      <w:pPr>
        <w:jc w:val="center"/>
        <w:rPr>
          <w:b/>
          <w:bCs/>
          <w:i/>
          <w:iCs/>
          <w:color w:val="943634"/>
          <w:sz w:val="48"/>
          <w:szCs w:val="48"/>
        </w:rPr>
      </w:pPr>
      <w:r>
        <w:rPr>
          <w:b/>
          <w:bCs/>
          <w:i/>
          <w:iCs/>
          <w:color w:val="943634"/>
          <w:sz w:val="48"/>
          <w:szCs w:val="48"/>
        </w:rPr>
        <w:t>Игра: «</w:t>
      </w:r>
      <w:r w:rsidRPr="00954418">
        <w:rPr>
          <w:b/>
          <w:bCs/>
          <w:i/>
          <w:iCs/>
          <w:color w:val="943634"/>
          <w:sz w:val="48"/>
          <w:szCs w:val="48"/>
        </w:rPr>
        <w:t>Волшебная полянка</w:t>
      </w:r>
      <w:r>
        <w:rPr>
          <w:b/>
          <w:bCs/>
          <w:i/>
          <w:iCs/>
          <w:color w:val="943634"/>
          <w:sz w:val="48"/>
          <w:szCs w:val="48"/>
        </w:rPr>
        <w:t>»</w:t>
      </w:r>
    </w:p>
    <w:p w:rsidR="00B04251" w:rsidRPr="0082081E" w:rsidRDefault="00B04251" w:rsidP="00863B27">
      <w:pPr>
        <w:jc w:val="both"/>
        <w:rPr>
          <w:b/>
          <w:bCs/>
          <w:i/>
          <w:iCs/>
          <w:color w:val="943634"/>
          <w:sz w:val="32"/>
          <w:szCs w:val="32"/>
        </w:rPr>
      </w:pPr>
      <w:r>
        <w:rPr>
          <w:b/>
          <w:bCs/>
          <w:i/>
          <w:iCs/>
          <w:color w:val="943634"/>
          <w:sz w:val="32"/>
          <w:szCs w:val="32"/>
        </w:rPr>
        <w:t>Цель: Умение подбирать правильный приставочный глагол</w:t>
      </w:r>
    </w:p>
    <w:p w:rsidR="00B04251" w:rsidRPr="0082081E" w:rsidRDefault="00B04251" w:rsidP="00863B27">
      <w:pPr>
        <w:jc w:val="both"/>
        <w:rPr>
          <w:b/>
          <w:bCs/>
          <w:i/>
          <w:iCs/>
          <w:color w:val="943634"/>
          <w:sz w:val="32"/>
          <w:szCs w:val="32"/>
        </w:rPr>
      </w:pPr>
      <w:r w:rsidRPr="003E6D6F">
        <w:rPr>
          <w:b/>
          <w:bCs/>
          <w:i/>
          <w:iCs/>
          <w:noProof/>
          <w:color w:val="943634"/>
          <w:sz w:val="32"/>
          <w:szCs w:val="32"/>
        </w:rPr>
        <w:pict>
          <v:shape id="Рисунок 4" o:spid="_x0000_i1031" type="#_x0000_t75" style="width:252pt;height:190.5pt;visibility:visible">
            <v:imagedata r:id="rId14" o:title=""/>
          </v:shape>
        </w:pict>
      </w:r>
      <w:r>
        <w:rPr>
          <w:b/>
          <w:bCs/>
          <w:i/>
          <w:iCs/>
          <w:color w:val="943634"/>
          <w:sz w:val="32"/>
          <w:szCs w:val="32"/>
        </w:rPr>
        <w:t xml:space="preserve">   </w:t>
      </w:r>
    </w:p>
    <w:p w:rsidR="00B04251" w:rsidRPr="008C4165" w:rsidRDefault="00B04251" w:rsidP="009F28FF">
      <w:pPr>
        <w:rPr>
          <w:rFonts w:ascii="Times New Roman" w:hAnsi="Times New Roman" w:cs="Times New Roman"/>
          <w:sz w:val="24"/>
          <w:szCs w:val="24"/>
        </w:rPr>
      </w:pPr>
    </w:p>
    <w:p w:rsidR="00B04251" w:rsidRPr="005F00B5" w:rsidRDefault="00B04251" w:rsidP="009F28FF">
      <w:pPr>
        <w:jc w:val="center"/>
        <w:rPr>
          <w:rFonts w:ascii="Times New Roman" w:hAnsi="Times New Roman" w:cs="Times New Roman"/>
          <w:b/>
          <w:bCs/>
          <w:sz w:val="32"/>
          <w:szCs w:val="32"/>
        </w:rPr>
      </w:pPr>
      <w:r w:rsidRPr="005F00B5">
        <w:rPr>
          <w:rFonts w:ascii="Times New Roman" w:hAnsi="Times New Roman" w:cs="Times New Roman"/>
          <w:b/>
          <w:bCs/>
          <w:sz w:val="32"/>
          <w:szCs w:val="32"/>
        </w:rPr>
        <w:t>Раздел 2:Анализ районной площадки «Речевое развитие дошкольников»</w:t>
      </w:r>
    </w:p>
    <w:p w:rsidR="00B04251" w:rsidRPr="00A61DE1" w:rsidRDefault="00B04251" w:rsidP="009F28FF">
      <w:pPr>
        <w:jc w:val="center"/>
        <w:rPr>
          <w:rFonts w:ascii="Times New Roman" w:hAnsi="Times New Roman" w:cs="Times New Roman"/>
          <w:b/>
          <w:bCs/>
          <w:sz w:val="24"/>
          <w:szCs w:val="24"/>
        </w:rPr>
      </w:pPr>
      <w:r w:rsidRPr="00A61DE1">
        <w:rPr>
          <w:rFonts w:ascii="Times New Roman" w:hAnsi="Times New Roman" w:cs="Times New Roman"/>
          <w:b/>
          <w:bCs/>
          <w:sz w:val="24"/>
          <w:szCs w:val="24"/>
        </w:rPr>
        <w:t xml:space="preserve">МБДОУ Курагинский  детский сад №1                      </w:t>
      </w:r>
    </w:p>
    <w:p w:rsidR="00B04251" w:rsidRPr="00A61DE1" w:rsidRDefault="00B04251" w:rsidP="009F28FF">
      <w:pPr>
        <w:jc w:val="center"/>
        <w:rPr>
          <w:rFonts w:ascii="Times New Roman" w:hAnsi="Times New Roman" w:cs="Times New Roman"/>
          <w:b/>
          <w:bCs/>
          <w:sz w:val="24"/>
          <w:szCs w:val="24"/>
        </w:rPr>
      </w:pPr>
      <w:r w:rsidRPr="00A61DE1">
        <w:rPr>
          <w:rFonts w:ascii="Times New Roman" w:hAnsi="Times New Roman" w:cs="Times New Roman"/>
          <w:b/>
          <w:bCs/>
          <w:sz w:val="24"/>
          <w:szCs w:val="24"/>
        </w:rPr>
        <w:t>«Красная шапочка»</w:t>
      </w:r>
    </w:p>
    <w:p w:rsidR="00B04251" w:rsidRPr="00A61DE1" w:rsidRDefault="00B04251" w:rsidP="009F28FF">
      <w:pPr>
        <w:jc w:val="center"/>
        <w:rPr>
          <w:rFonts w:ascii="Times New Roman" w:hAnsi="Times New Roman" w:cs="Times New Roman"/>
          <w:b/>
          <w:bCs/>
          <w:sz w:val="24"/>
          <w:szCs w:val="24"/>
        </w:rPr>
      </w:pPr>
      <w:r w:rsidRPr="00A61DE1">
        <w:rPr>
          <w:rFonts w:ascii="Times New Roman" w:hAnsi="Times New Roman" w:cs="Times New Roman"/>
          <w:b/>
          <w:bCs/>
          <w:sz w:val="24"/>
          <w:szCs w:val="24"/>
        </w:rPr>
        <w:t>ВЫПИСКА</w:t>
      </w:r>
    </w:p>
    <w:p w:rsidR="00B04251" w:rsidRPr="00A61DE1" w:rsidRDefault="00B04251" w:rsidP="009F28FF">
      <w:pPr>
        <w:jc w:val="center"/>
        <w:rPr>
          <w:rFonts w:ascii="Times New Roman" w:hAnsi="Times New Roman" w:cs="Times New Roman"/>
          <w:b/>
          <w:bCs/>
          <w:sz w:val="24"/>
          <w:szCs w:val="24"/>
        </w:rPr>
      </w:pPr>
      <w:r w:rsidRPr="00A61DE1">
        <w:rPr>
          <w:rFonts w:ascii="Times New Roman" w:hAnsi="Times New Roman" w:cs="Times New Roman"/>
          <w:b/>
          <w:bCs/>
          <w:sz w:val="24"/>
          <w:szCs w:val="24"/>
        </w:rPr>
        <w:t>Протокол № 1</w:t>
      </w:r>
    </w:p>
    <w:p w:rsidR="00B04251" w:rsidRPr="00A61DE1" w:rsidRDefault="00B04251" w:rsidP="009F28FF">
      <w:pPr>
        <w:ind w:left="2880"/>
        <w:jc w:val="center"/>
        <w:rPr>
          <w:rFonts w:ascii="Times New Roman" w:hAnsi="Times New Roman" w:cs="Times New Roman"/>
          <w:b/>
          <w:bCs/>
          <w:sz w:val="24"/>
          <w:szCs w:val="24"/>
        </w:rPr>
      </w:pPr>
      <w:r w:rsidRPr="00A61DE1">
        <w:rPr>
          <w:rFonts w:ascii="Times New Roman" w:hAnsi="Times New Roman" w:cs="Times New Roman"/>
          <w:b/>
          <w:bCs/>
          <w:sz w:val="24"/>
          <w:szCs w:val="24"/>
        </w:rPr>
        <w:t xml:space="preserve">                                        от 23 марта 2017 года.</w:t>
      </w:r>
    </w:p>
    <w:p w:rsidR="00B04251" w:rsidRPr="00A61DE1" w:rsidRDefault="00B04251" w:rsidP="009F28FF">
      <w:pPr>
        <w:ind w:left="2880"/>
        <w:jc w:val="right"/>
        <w:rPr>
          <w:rFonts w:ascii="Times New Roman" w:hAnsi="Times New Roman" w:cs="Times New Roman"/>
          <w:b/>
          <w:bCs/>
          <w:sz w:val="24"/>
          <w:szCs w:val="24"/>
        </w:rPr>
      </w:pPr>
      <w:r w:rsidRPr="00A61DE1">
        <w:rPr>
          <w:rFonts w:ascii="Times New Roman" w:hAnsi="Times New Roman" w:cs="Times New Roman"/>
          <w:b/>
          <w:bCs/>
          <w:sz w:val="24"/>
          <w:szCs w:val="24"/>
        </w:rPr>
        <w:t>Присутствуют:  40 слушателя.</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МБДОУ «Теремок» п. Ирба –  Саковцева О.Н.</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Снегирёва О. В.</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МБДОУ «Земляничка» с. Кордово – Капашина Е.Н. </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МБДОУ «Алёнушка»  Курагино –  Радостева В.К.</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МБДОУ «Маленькая страна» - Калачёва В.Н.</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Хроменко Е.И.</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Лобарёва К. А.</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МБДОУ №7 «Рябинка»     Курагино – Гущина Л. А.</w:t>
      </w:r>
    </w:p>
    <w:p w:rsidR="00B04251" w:rsidRDefault="00B04251" w:rsidP="009F28FF">
      <w:pPr>
        <w:ind w:left="2880"/>
        <w:rPr>
          <w:rFonts w:ascii="Times New Roman" w:hAnsi="Times New Roman" w:cs="Times New Roman"/>
          <w:sz w:val="24"/>
          <w:szCs w:val="24"/>
        </w:rPr>
      </w:pPr>
    </w:p>
    <w:p w:rsidR="00B04251" w:rsidRPr="00A61DE1" w:rsidRDefault="00B04251" w:rsidP="009F28FF">
      <w:pPr>
        <w:ind w:left="2880"/>
        <w:rPr>
          <w:rFonts w:ascii="Times New Roman" w:hAnsi="Times New Roman" w:cs="Times New Roman"/>
          <w:sz w:val="24"/>
          <w:szCs w:val="24"/>
        </w:rPr>
      </w:pPr>
      <w:r w:rsidRPr="00A61DE1">
        <w:rPr>
          <w:rFonts w:ascii="Times New Roman" w:hAnsi="Times New Roman" w:cs="Times New Roman"/>
          <w:sz w:val="24"/>
          <w:szCs w:val="24"/>
        </w:rPr>
        <w:t xml:space="preserve">                                                               Хасьянова А. П. </w:t>
      </w:r>
    </w:p>
    <w:p w:rsidR="00B04251" w:rsidRDefault="00B04251" w:rsidP="002410B5">
      <w:pPr>
        <w:rPr>
          <w:rFonts w:ascii="Times New Roman" w:hAnsi="Times New Roman" w:cs="Times New Roman"/>
          <w:sz w:val="24"/>
          <w:szCs w:val="24"/>
        </w:rPr>
      </w:pPr>
      <w:r w:rsidRPr="00A61DE1">
        <w:rPr>
          <w:rFonts w:ascii="Times New Roman" w:hAnsi="Times New Roman" w:cs="Times New Roman"/>
          <w:sz w:val="24"/>
          <w:szCs w:val="24"/>
        </w:rPr>
        <w:t xml:space="preserve">                                        МБДОУ № «Золотой ключик» с Маринино–Бабаева Е М</w:t>
      </w:r>
      <w:r>
        <w:rPr>
          <w:rFonts w:ascii="Times New Roman" w:hAnsi="Times New Roman" w:cs="Times New Roman"/>
          <w:sz w:val="24"/>
          <w:szCs w:val="24"/>
        </w:rPr>
        <w:t xml:space="preserve">. </w:t>
      </w:r>
      <w:r w:rsidRPr="00A61DE1">
        <w:rPr>
          <w:rFonts w:ascii="Times New Roman" w:hAnsi="Times New Roman" w:cs="Times New Roman"/>
          <w:sz w:val="24"/>
          <w:szCs w:val="24"/>
        </w:rPr>
        <w:t xml:space="preserve"> </w:t>
      </w:r>
    </w:p>
    <w:p w:rsidR="00B04251" w:rsidRPr="00A61DE1" w:rsidRDefault="00B04251" w:rsidP="009F28FF">
      <w:pPr>
        <w:ind w:left="2880"/>
        <w:rPr>
          <w:rFonts w:ascii="Times New Roman" w:hAnsi="Times New Roman" w:cs="Times New Roman"/>
          <w:sz w:val="24"/>
          <w:szCs w:val="24"/>
        </w:rPr>
      </w:pPr>
      <w:r>
        <w:rPr>
          <w:rFonts w:ascii="Times New Roman" w:hAnsi="Times New Roman" w:cs="Times New Roman"/>
          <w:sz w:val="24"/>
          <w:szCs w:val="24"/>
        </w:rPr>
        <w:t xml:space="preserve">                                                     </w:t>
      </w:r>
      <w:r w:rsidRPr="00A61DE1">
        <w:rPr>
          <w:rFonts w:ascii="Times New Roman" w:hAnsi="Times New Roman" w:cs="Times New Roman"/>
          <w:sz w:val="24"/>
          <w:szCs w:val="24"/>
        </w:rPr>
        <w:t xml:space="preserve">    Меленберг Ю. С.                                  </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МБДОУ№ 8 «Лесная сказка» Курагино-Жибинова М.Ю.</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Карпунина Е.В.                                                                                                                                                                                                                                                                                                                                     </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МБДОУ  №22 «Ромашка» Кошурниково-Ратиева Л.В.      </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МБДОУ «Сказка»     с. Имисс –  Злобина М.С.  </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МБДОУ №5 «Капелька» Краснокаменск- Картавых Л.В.</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Коробцова Е.А.</w:t>
      </w:r>
    </w:p>
    <w:p w:rsidR="00B04251" w:rsidRPr="00A61DE1" w:rsidRDefault="00B04251" w:rsidP="009F28FF">
      <w:pPr>
        <w:tabs>
          <w:tab w:val="left" w:pos="2520"/>
        </w:tabs>
        <w:rPr>
          <w:rFonts w:ascii="Times New Roman" w:hAnsi="Times New Roman" w:cs="Times New Roman"/>
          <w:sz w:val="24"/>
          <w:szCs w:val="24"/>
        </w:rPr>
      </w:pPr>
      <w:r w:rsidRPr="00A61DE1">
        <w:rPr>
          <w:rFonts w:ascii="Times New Roman" w:hAnsi="Times New Roman" w:cs="Times New Roman"/>
          <w:sz w:val="24"/>
          <w:szCs w:val="24"/>
        </w:rPr>
        <w:t xml:space="preserve">                                        МБДОУ «Колокольчик» Ойха – Сидорова Н.Н.</w:t>
      </w:r>
    </w:p>
    <w:p w:rsidR="00B04251" w:rsidRPr="00A61DE1" w:rsidRDefault="00B04251" w:rsidP="009F28FF">
      <w:pPr>
        <w:tabs>
          <w:tab w:val="left" w:pos="2520"/>
        </w:tabs>
        <w:rPr>
          <w:rFonts w:ascii="Times New Roman" w:hAnsi="Times New Roman" w:cs="Times New Roman"/>
          <w:sz w:val="24"/>
          <w:szCs w:val="24"/>
        </w:rPr>
      </w:pPr>
      <w:r w:rsidRPr="00A61DE1">
        <w:rPr>
          <w:rFonts w:ascii="Times New Roman" w:hAnsi="Times New Roman" w:cs="Times New Roman"/>
          <w:sz w:val="24"/>
          <w:szCs w:val="24"/>
        </w:rPr>
        <w:t xml:space="preserve">                                        МБОУ №18 Шалоболинская СОШ — Беляева Т.В.</w:t>
      </w:r>
    </w:p>
    <w:p w:rsidR="00B04251" w:rsidRPr="00A61DE1" w:rsidRDefault="00B04251" w:rsidP="009F28FF">
      <w:pPr>
        <w:tabs>
          <w:tab w:val="left" w:pos="2520"/>
        </w:tabs>
        <w:rPr>
          <w:rFonts w:ascii="Times New Roman" w:hAnsi="Times New Roman" w:cs="Times New Roman"/>
          <w:sz w:val="24"/>
          <w:szCs w:val="24"/>
        </w:rPr>
      </w:pPr>
      <w:r w:rsidRPr="00A61DE1">
        <w:rPr>
          <w:rFonts w:ascii="Times New Roman" w:hAnsi="Times New Roman" w:cs="Times New Roman"/>
          <w:sz w:val="24"/>
          <w:szCs w:val="24"/>
        </w:rPr>
        <w:t xml:space="preserve">                                        МБДОУ «Солнышко» с. Пойлово — Краскова О.Г.</w:t>
      </w:r>
    </w:p>
    <w:p w:rsidR="00B04251" w:rsidRPr="00A61DE1" w:rsidRDefault="00B04251" w:rsidP="009F28FF">
      <w:pPr>
        <w:tabs>
          <w:tab w:val="left" w:pos="2520"/>
        </w:tabs>
        <w:rPr>
          <w:rFonts w:ascii="Times New Roman" w:hAnsi="Times New Roman" w:cs="Times New Roman"/>
          <w:sz w:val="24"/>
          <w:szCs w:val="24"/>
        </w:rPr>
      </w:pPr>
      <w:r w:rsidRPr="00A61DE1">
        <w:rPr>
          <w:rFonts w:ascii="Times New Roman" w:hAnsi="Times New Roman" w:cs="Times New Roman"/>
          <w:sz w:val="24"/>
          <w:szCs w:val="24"/>
        </w:rPr>
        <w:t xml:space="preserve">                                        МБОУ №10 Берёзовская СОШ — Стахеева Е.С.</w:t>
      </w:r>
    </w:p>
    <w:p w:rsidR="00B04251" w:rsidRPr="00A61DE1" w:rsidRDefault="00B04251" w:rsidP="009F28FF">
      <w:pPr>
        <w:tabs>
          <w:tab w:val="left" w:pos="2520"/>
        </w:tabs>
        <w:rPr>
          <w:rFonts w:ascii="Times New Roman" w:hAnsi="Times New Roman" w:cs="Times New Roman"/>
          <w:sz w:val="24"/>
          <w:szCs w:val="24"/>
        </w:rPr>
      </w:pPr>
      <w:r w:rsidRPr="00A61DE1">
        <w:rPr>
          <w:rFonts w:ascii="Times New Roman" w:hAnsi="Times New Roman" w:cs="Times New Roman"/>
          <w:sz w:val="24"/>
          <w:szCs w:val="24"/>
        </w:rPr>
        <w:t xml:space="preserve">                                        МБДОУ «Ёлочка» с. Черемшанка Крупина А.С. </w:t>
      </w:r>
    </w:p>
    <w:p w:rsidR="00B04251" w:rsidRPr="00A61DE1" w:rsidRDefault="00B04251" w:rsidP="009F28FF">
      <w:pPr>
        <w:tabs>
          <w:tab w:val="left" w:pos="2520"/>
        </w:tabs>
        <w:rPr>
          <w:rFonts w:ascii="Times New Roman" w:hAnsi="Times New Roman" w:cs="Times New Roman"/>
          <w:sz w:val="24"/>
          <w:szCs w:val="24"/>
        </w:rPr>
      </w:pPr>
      <w:r w:rsidRPr="00A61DE1">
        <w:rPr>
          <w:rFonts w:ascii="Times New Roman" w:hAnsi="Times New Roman" w:cs="Times New Roman"/>
          <w:sz w:val="24"/>
          <w:szCs w:val="24"/>
        </w:rPr>
        <w:t xml:space="preserve">                                        МБДОУ «Красная шапочка» Курагино - Степанова Е.Ф.                                </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Славская Т.Б, Обирина Л. П.</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                                                                                        Бармашова Т.И, Конова С.Г.                                                             </w:t>
      </w:r>
    </w:p>
    <w:p w:rsidR="00B04251" w:rsidRPr="00A61DE1" w:rsidRDefault="00B04251" w:rsidP="009F28FF">
      <w:pPr>
        <w:ind w:left="2880"/>
        <w:rPr>
          <w:rFonts w:ascii="Times New Roman" w:hAnsi="Times New Roman" w:cs="Times New Roman"/>
          <w:sz w:val="24"/>
          <w:szCs w:val="24"/>
        </w:rPr>
      </w:pPr>
      <w:r w:rsidRPr="00A61DE1">
        <w:rPr>
          <w:rFonts w:ascii="Times New Roman" w:hAnsi="Times New Roman" w:cs="Times New Roman"/>
          <w:sz w:val="24"/>
          <w:szCs w:val="24"/>
        </w:rPr>
        <w:t xml:space="preserve">                                               Силицкая С.В,   Быкова Т.А.    </w:t>
      </w:r>
    </w:p>
    <w:p w:rsidR="00B04251" w:rsidRPr="00A61DE1" w:rsidRDefault="00B04251" w:rsidP="009F28FF">
      <w:pPr>
        <w:tabs>
          <w:tab w:val="left" w:pos="3360"/>
        </w:tabs>
        <w:ind w:left="2880"/>
        <w:jc w:val="center"/>
        <w:rPr>
          <w:rFonts w:ascii="Times New Roman" w:hAnsi="Times New Roman" w:cs="Times New Roman"/>
          <w:sz w:val="24"/>
          <w:szCs w:val="24"/>
        </w:rPr>
      </w:pPr>
      <w:r w:rsidRPr="00A61DE1">
        <w:rPr>
          <w:rFonts w:ascii="Times New Roman" w:hAnsi="Times New Roman" w:cs="Times New Roman"/>
          <w:sz w:val="24"/>
          <w:szCs w:val="24"/>
        </w:rPr>
        <w:t xml:space="preserve">                            Солоницына  С.В                                                                                                                              </w:t>
      </w:r>
    </w:p>
    <w:p w:rsidR="00B04251" w:rsidRPr="00A61DE1" w:rsidRDefault="00B04251" w:rsidP="009F28FF">
      <w:pPr>
        <w:tabs>
          <w:tab w:val="left" w:pos="3360"/>
        </w:tabs>
        <w:ind w:left="2880"/>
        <w:jc w:val="center"/>
        <w:rPr>
          <w:rFonts w:ascii="Times New Roman" w:hAnsi="Times New Roman" w:cs="Times New Roman"/>
          <w:sz w:val="24"/>
          <w:szCs w:val="24"/>
        </w:rPr>
      </w:pPr>
      <w:r w:rsidRPr="00A61DE1">
        <w:rPr>
          <w:rFonts w:ascii="Times New Roman" w:hAnsi="Times New Roman" w:cs="Times New Roman"/>
          <w:sz w:val="24"/>
          <w:szCs w:val="24"/>
        </w:rPr>
        <w:t xml:space="preserve">                         Ахраменко Л.Н.                                                                                                                       </w:t>
      </w:r>
    </w:p>
    <w:p w:rsidR="00B04251" w:rsidRPr="00A61DE1" w:rsidRDefault="00B04251" w:rsidP="009F28FF">
      <w:pPr>
        <w:tabs>
          <w:tab w:val="left" w:pos="2520"/>
        </w:tabs>
        <w:rPr>
          <w:rFonts w:ascii="Times New Roman" w:hAnsi="Times New Roman" w:cs="Times New Roman"/>
          <w:sz w:val="24"/>
          <w:szCs w:val="24"/>
        </w:rPr>
      </w:pPr>
      <w:r w:rsidRPr="00A61DE1">
        <w:rPr>
          <w:rFonts w:ascii="Times New Roman" w:hAnsi="Times New Roman" w:cs="Times New Roman"/>
          <w:sz w:val="24"/>
          <w:szCs w:val="24"/>
        </w:rPr>
        <w:t xml:space="preserve">                                                                                        Учайкина М.В Афонина ОИ</w:t>
      </w:r>
    </w:p>
    <w:p w:rsidR="00B04251" w:rsidRPr="00A61DE1" w:rsidRDefault="00B04251" w:rsidP="009F28FF">
      <w:pPr>
        <w:tabs>
          <w:tab w:val="left" w:pos="2520"/>
        </w:tabs>
        <w:rPr>
          <w:rFonts w:ascii="Times New Roman" w:hAnsi="Times New Roman" w:cs="Times New Roman"/>
          <w:sz w:val="24"/>
          <w:szCs w:val="24"/>
        </w:rPr>
      </w:pPr>
      <w:r w:rsidRPr="00A61DE1">
        <w:rPr>
          <w:rFonts w:ascii="Times New Roman" w:hAnsi="Times New Roman" w:cs="Times New Roman"/>
          <w:sz w:val="24"/>
          <w:szCs w:val="24"/>
        </w:rPr>
        <w:t xml:space="preserve">                                                                                        Шадрина Л.К.                                                                                                                                 </w:t>
      </w:r>
    </w:p>
    <w:p w:rsidR="00B04251" w:rsidRPr="00A61DE1" w:rsidRDefault="00B04251" w:rsidP="009F28FF">
      <w:pPr>
        <w:tabs>
          <w:tab w:val="left" w:pos="2520"/>
        </w:tabs>
        <w:jc w:val="center"/>
        <w:rPr>
          <w:rFonts w:ascii="Times New Roman" w:hAnsi="Times New Roman" w:cs="Times New Roman"/>
          <w:sz w:val="24"/>
          <w:szCs w:val="24"/>
        </w:rPr>
      </w:pPr>
      <w:r w:rsidRPr="00A61DE1">
        <w:rPr>
          <w:rFonts w:ascii="Times New Roman" w:hAnsi="Times New Roman" w:cs="Times New Roman"/>
          <w:sz w:val="24"/>
          <w:szCs w:val="24"/>
        </w:rPr>
        <w:t xml:space="preserve">                                                                 Кузнецова Т.В                                                                                                                                                                                                                                   </w:t>
      </w:r>
    </w:p>
    <w:p w:rsidR="00B04251" w:rsidRPr="00A61DE1" w:rsidRDefault="00B04251" w:rsidP="009F28FF">
      <w:pPr>
        <w:tabs>
          <w:tab w:val="left" w:pos="3360"/>
        </w:tabs>
        <w:jc w:val="center"/>
        <w:rPr>
          <w:rFonts w:ascii="Times New Roman" w:hAnsi="Times New Roman" w:cs="Times New Roman"/>
          <w:sz w:val="24"/>
          <w:szCs w:val="24"/>
        </w:rPr>
      </w:pPr>
      <w:r w:rsidRPr="00A61DE1">
        <w:rPr>
          <w:rFonts w:ascii="Times New Roman" w:hAnsi="Times New Roman" w:cs="Times New Roman"/>
          <w:sz w:val="24"/>
          <w:szCs w:val="24"/>
        </w:rPr>
        <w:t xml:space="preserve">                                                                   Печенкина Т.И.</w:t>
      </w:r>
    </w:p>
    <w:p w:rsidR="00B04251" w:rsidRPr="00A61DE1" w:rsidRDefault="00B04251" w:rsidP="009F28FF">
      <w:pPr>
        <w:tabs>
          <w:tab w:val="left" w:pos="3360"/>
        </w:tabs>
        <w:jc w:val="center"/>
        <w:rPr>
          <w:rFonts w:ascii="Times New Roman" w:hAnsi="Times New Roman" w:cs="Times New Roman"/>
          <w:sz w:val="24"/>
          <w:szCs w:val="24"/>
        </w:rPr>
      </w:pPr>
      <w:r w:rsidRPr="00A61DE1">
        <w:rPr>
          <w:rFonts w:ascii="Times New Roman" w:hAnsi="Times New Roman" w:cs="Times New Roman"/>
          <w:sz w:val="24"/>
          <w:szCs w:val="24"/>
        </w:rPr>
        <w:t xml:space="preserve">                                                                    Долматова О.И.      </w:t>
      </w:r>
    </w:p>
    <w:p w:rsidR="00B04251" w:rsidRPr="00A61DE1" w:rsidRDefault="00B04251" w:rsidP="009F28FF">
      <w:pPr>
        <w:tabs>
          <w:tab w:val="left" w:pos="3360"/>
        </w:tabs>
        <w:jc w:val="center"/>
        <w:rPr>
          <w:rFonts w:ascii="Times New Roman" w:hAnsi="Times New Roman" w:cs="Times New Roman"/>
          <w:sz w:val="24"/>
          <w:szCs w:val="24"/>
        </w:rPr>
      </w:pPr>
      <w:r w:rsidRPr="00A61DE1">
        <w:rPr>
          <w:rFonts w:ascii="Times New Roman" w:hAnsi="Times New Roman" w:cs="Times New Roman"/>
          <w:sz w:val="24"/>
          <w:szCs w:val="24"/>
        </w:rPr>
        <w:t xml:space="preserve">                                                                      Емельская  Н.Ю.</w:t>
      </w:r>
    </w:p>
    <w:p w:rsidR="00B04251" w:rsidRPr="00A61DE1" w:rsidRDefault="00B04251" w:rsidP="009F28FF">
      <w:pPr>
        <w:tabs>
          <w:tab w:val="left" w:pos="3360"/>
        </w:tabs>
        <w:jc w:val="center"/>
        <w:rPr>
          <w:rFonts w:ascii="Times New Roman" w:hAnsi="Times New Roman" w:cs="Times New Roman"/>
          <w:sz w:val="24"/>
          <w:szCs w:val="24"/>
        </w:rPr>
      </w:pPr>
      <w:r w:rsidRPr="00A61DE1">
        <w:rPr>
          <w:rFonts w:ascii="Times New Roman" w:hAnsi="Times New Roman" w:cs="Times New Roman"/>
          <w:sz w:val="24"/>
          <w:szCs w:val="24"/>
        </w:rPr>
        <w:t xml:space="preserve">                                                                    Фильченко С.В.</w:t>
      </w:r>
    </w:p>
    <w:p w:rsidR="00B04251" w:rsidRPr="00A61DE1" w:rsidRDefault="00B04251" w:rsidP="009F28FF">
      <w:pPr>
        <w:tabs>
          <w:tab w:val="left" w:pos="3360"/>
        </w:tabs>
        <w:jc w:val="center"/>
        <w:rPr>
          <w:rFonts w:ascii="Times New Roman" w:hAnsi="Times New Roman" w:cs="Times New Roman"/>
          <w:sz w:val="24"/>
          <w:szCs w:val="24"/>
        </w:rPr>
      </w:pPr>
      <w:r w:rsidRPr="00A61DE1">
        <w:rPr>
          <w:rFonts w:ascii="Times New Roman" w:hAnsi="Times New Roman" w:cs="Times New Roman"/>
          <w:sz w:val="24"/>
          <w:szCs w:val="24"/>
        </w:rPr>
        <w:t xml:space="preserve">                                                                         Решетникова Л.С.   </w:t>
      </w:r>
    </w:p>
    <w:p w:rsidR="00B04251" w:rsidRPr="00A61DE1" w:rsidRDefault="00B04251" w:rsidP="009F28FF">
      <w:pPr>
        <w:tabs>
          <w:tab w:val="left" w:pos="3360"/>
        </w:tabs>
        <w:jc w:val="center"/>
        <w:rPr>
          <w:rFonts w:ascii="Times New Roman" w:hAnsi="Times New Roman" w:cs="Times New Roman"/>
          <w:sz w:val="24"/>
          <w:szCs w:val="24"/>
        </w:rPr>
      </w:pPr>
      <w:r w:rsidRPr="00A61DE1">
        <w:rPr>
          <w:rFonts w:ascii="Times New Roman" w:hAnsi="Times New Roman" w:cs="Times New Roman"/>
          <w:sz w:val="24"/>
          <w:szCs w:val="24"/>
        </w:rPr>
        <w:t xml:space="preserve">                                                                      Митряшева О.В.                                                                                                                                      </w:t>
      </w:r>
    </w:p>
    <w:p w:rsidR="00B04251" w:rsidRDefault="00B04251" w:rsidP="009F28FF">
      <w:pPr>
        <w:tabs>
          <w:tab w:val="left" w:pos="3360"/>
        </w:tabs>
        <w:jc w:val="center"/>
        <w:rPr>
          <w:rFonts w:ascii="Times New Roman" w:hAnsi="Times New Roman" w:cs="Times New Roman"/>
          <w:sz w:val="24"/>
          <w:szCs w:val="24"/>
        </w:rPr>
      </w:pPr>
    </w:p>
    <w:p w:rsidR="00B04251" w:rsidRDefault="00B04251" w:rsidP="009F28FF">
      <w:pPr>
        <w:tabs>
          <w:tab w:val="left" w:pos="3360"/>
        </w:tabs>
        <w:jc w:val="center"/>
        <w:rPr>
          <w:rFonts w:ascii="Times New Roman" w:hAnsi="Times New Roman" w:cs="Times New Roman"/>
          <w:sz w:val="24"/>
          <w:szCs w:val="24"/>
        </w:rPr>
      </w:pPr>
    </w:p>
    <w:p w:rsidR="00B04251" w:rsidRDefault="00B04251" w:rsidP="009F28FF">
      <w:pPr>
        <w:tabs>
          <w:tab w:val="left" w:pos="3360"/>
        </w:tabs>
        <w:jc w:val="center"/>
        <w:rPr>
          <w:rFonts w:ascii="Times New Roman" w:hAnsi="Times New Roman" w:cs="Times New Roman"/>
          <w:sz w:val="24"/>
          <w:szCs w:val="24"/>
        </w:rPr>
      </w:pPr>
    </w:p>
    <w:p w:rsidR="00B04251" w:rsidRPr="00A61DE1" w:rsidRDefault="00B04251" w:rsidP="009F28FF">
      <w:pPr>
        <w:tabs>
          <w:tab w:val="left" w:pos="3360"/>
        </w:tabs>
        <w:jc w:val="center"/>
        <w:rPr>
          <w:rFonts w:ascii="Times New Roman" w:hAnsi="Times New Roman" w:cs="Times New Roman"/>
          <w:sz w:val="24"/>
          <w:szCs w:val="24"/>
        </w:rPr>
      </w:pPr>
      <w:r w:rsidRPr="00A61DE1">
        <w:rPr>
          <w:rFonts w:ascii="Times New Roman" w:hAnsi="Times New Roman" w:cs="Times New Roman"/>
          <w:sz w:val="24"/>
          <w:szCs w:val="24"/>
        </w:rPr>
        <w:t xml:space="preserve">                                                                         </w:t>
      </w:r>
    </w:p>
    <w:p w:rsidR="00B04251" w:rsidRPr="00A61DE1" w:rsidRDefault="00B04251" w:rsidP="009F28FF">
      <w:pPr>
        <w:tabs>
          <w:tab w:val="left" w:pos="3360"/>
        </w:tabs>
        <w:jc w:val="center"/>
        <w:rPr>
          <w:rFonts w:ascii="Times New Roman" w:hAnsi="Times New Roman" w:cs="Times New Roman"/>
          <w:sz w:val="24"/>
          <w:szCs w:val="24"/>
        </w:rPr>
      </w:pPr>
      <w:r w:rsidRPr="00A61DE1">
        <w:rPr>
          <w:rFonts w:ascii="Times New Roman" w:hAnsi="Times New Roman" w:cs="Times New Roman"/>
          <w:sz w:val="24"/>
          <w:szCs w:val="24"/>
        </w:rPr>
        <w:t>ПРОГРАММА</w:t>
      </w:r>
    </w:p>
    <w:p w:rsidR="00B04251" w:rsidRPr="00A61DE1" w:rsidRDefault="00B04251" w:rsidP="009F28FF">
      <w:pPr>
        <w:jc w:val="center"/>
        <w:rPr>
          <w:rFonts w:ascii="Times New Roman" w:hAnsi="Times New Roman" w:cs="Times New Roman"/>
          <w:sz w:val="24"/>
          <w:szCs w:val="24"/>
        </w:rPr>
      </w:pPr>
      <w:r w:rsidRPr="00A61DE1">
        <w:rPr>
          <w:rFonts w:ascii="Times New Roman" w:hAnsi="Times New Roman" w:cs="Times New Roman"/>
          <w:sz w:val="24"/>
          <w:szCs w:val="24"/>
        </w:rPr>
        <w:t>установочного - семинара</w:t>
      </w:r>
    </w:p>
    <w:p w:rsidR="00B04251" w:rsidRPr="00A61DE1" w:rsidRDefault="00B04251" w:rsidP="009F28FF">
      <w:pPr>
        <w:jc w:val="center"/>
        <w:rPr>
          <w:rFonts w:ascii="Times New Roman" w:hAnsi="Times New Roman" w:cs="Times New Roman"/>
          <w:sz w:val="24"/>
          <w:szCs w:val="24"/>
        </w:rPr>
      </w:pPr>
      <w:r w:rsidRPr="00A61DE1">
        <w:rPr>
          <w:rFonts w:ascii="Times New Roman" w:hAnsi="Times New Roman" w:cs="Times New Roman"/>
          <w:sz w:val="24"/>
          <w:szCs w:val="24"/>
        </w:rPr>
        <w:t>Место проведения: МБДОУ Курагинский детский сад</w:t>
      </w:r>
    </w:p>
    <w:p w:rsidR="00B04251" w:rsidRPr="00A61DE1" w:rsidRDefault="00B04251" w:rsidP="009F28FF">
      <w:pPr>
        <w:jc w:val="center"/>
        <w:rPr>
          <w:rFonts w:ascii="Times New Roman" w:hAnsi="Times New Roman" w:cs="Times New Roman"/>
          <w:sz w:val="24"/>
          <w:szCs w:val="24"/>
        </w:rPr>
      </w:pPr>
      <w:r w:rsidRPr="00A61DE1">
        <w:rPr>
          <w:rFonts w:ascii="Times New Roman" w:hAnsi="Times New Roman" w:cs="Times New Roman"/>
          <w:sz w:val="24"/>
          <w:szCs w:val="24"/>
        </w:rPr>
        <w:t>«Красная шапочка»</w:t>
      </w:r>
    </w:p>
    <w:p w:rsidR="00B04251" w:rsidRPr="00A61DE1" w:rsidRDefault="00B04251" w:rsidP="009F28FF">
      <w:pPr>
        <w:jc w:val="center"/>
        <w:rPr>
          <w:rFonts w:ascii="Times New Roman" w:hAnsi="Times New Roman" w:cs="Times New Roman"/>
          <w:sz w:val="24"/>
          <w:szCs w:val="24"/>
        </w:rPr>
      </w:pPr>
      <w:r w:rsidRPr="00A61DE1">
        <w:rPr>
          <w:rFonts w:ascii="Times New Roman" w:hAnsi="Times New Roman" w:cs="Times New Roman"/>
          <w:sz w:val="24"/>
          <w:szCs w:val="24"/>
        </w:rPr>
        <w:t>Дата проведения: 23.03.2017 года.</w:t>
      </w:r>
    </w:p>
    <w:p w:rsidR="00B04251" w:rsidRPr="00A61DE1" w:rsidRDefault="00B04251" w:rsidP="009F28FF">
      <w:pPr>
        <w:jc w:val="center"/>
        <w:rPr>
          <w:rFonts w:ascii="Times New Roman" w:hAnsi="Times New Roman" w:cs="Times New Roman"/>
          <w:b/>
          <w:bCs/>
          <w:sz w:val="24"/>
          <w:szCs w:val="24"/>
        </w:rPr>
      </w:pPr>
      <w:r w:rsidRPr="00A61DE1">
        <w:rPr>
          <w:rFonts w:ascii="Times New Roman" w:hAnsi="Times New Roman" w:cs="Times New Roman"/>
          <w:b/>
          <w:bCs/>
          <w:sz w:val="24"/>
          <w:szCs w:val="24"/>
        </w:rPr>
        <w:t>Тема: «Предметно-пространственная развивающая среда. Игры и пособия по речевому развитию дошкольников»</w:t>
      </w:r>
    </w:p>
    <w:p w:rsidR="00B04251" w:rsidRPr="00A61DE1" w:rsidRDefault="00B04251" w:rsidP="009F28FF">
      <w:pPr>
        <w:jc w:val="center"/>
        <w:rPr>
          <w:rFonts w:ascii="Times New Roman" w:hAnsi="Times New Roman" w:cs="Times New Roman"/>
          <w:b/>
          <w:bCs/>
          <w:sz w:val="24"/>
          <w:szCs w:val="24"/>
        </w:rPr>
      </w:pP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b/>
          <w:bCs/>
          <w:sz w:val="24"/>
          <w:szCs w:val="24"/>
        </w:rPr>
        <w:t xml:space="preserve">      </w:t>
      </w:r>
      <w:r w:rsidRPr="00A61DE1">
        <w:rPr>
          <w:rFonts w:ascii="Times New Roman" w:hAnsi="Times New Roman" w:cs="Times New Roman"/>
          <w:b/>
          <w:bCs/>
          <w:sz w:val="24"/>
          <w:szCs w:val="24"/>
          <w:u w:val="single"/>
        </w:rPr>
        <w:t>Цель:</w:t>
      </w:r>
      <w:r w:rsidRPr="00A61DE1">
        <w:rPr>
          <w:rFonts w:ascii="Times New Roman" w:hAnsi="Times New Roman" w:cs="Times New Roman"/>
          <w:sz w:val="24"/>
          <w:szCs w:val="24"/>
          <w:u w:val="single"/>
        </w:rPr>
        <w:t xml:space="preserve"> </w:t>
      </w:r>
      <w:r w:rsidRPr="00A61DE1">
        <w:rPr>
          <w:rFonts w:ascii="Times New Roman" w:hAnsi="Times New Roman" w:cs="Times New Roman"/>
          <w:b/>
          <w:bCs/>
          <w:sz w:val="24"/>
          <w:szCs w:val="24"/>
        </w:rPr>
        <w:t>с</w:t>
      </w:r>
      <w:r w:rsidRPr="00A61DE1">
        <w:rPr>
          <w:rFonts w:ascii="Times New Roman" w:hAnsi="Times New Roman" w:cs="Times New Roman"/>
          <w:sz w:val="24"/>
          <w:szCs w:val="24"/>
        </w:rPr>
        <w:t>оздание условий для совершенствования профессиональной компетентности педагогов ДОУ в области речевого развития детей дошкольного возраста на основе Федерального государственного образовательного стандарта дошкольного образования.</w:t>
      </w:r>
    </w:p>
    <w:p w:rsidR="00B04251" w:rsidRPr="00A61DE1" w:rsidRDefault="00B04251" w:rsidP="009F28FF">
      <w:pPr>
        <w:tabs>
          <w:tab w:val="left" w:pos="3360"/>
        </w:tabs>
        <w:jc w:val="both"/>
        <w:rPr>
          <w:rFonts w:ascii="Times New Roman" w:hAnsi="Times New Roman" w:cs="Times New Roman"/>
          <w:b/>
          <w:bCs/>
          <w:sz w:val="24"/>
          <w:szCs w:val="24"/>
        </w:rPr>
      </w:pPr>
      <w:r w:rsidRPr="00A61DE1">
        <w:rPr>
          <w:rFonts w:ascii="Times New Roman" w:hAnsi="Times New Roman" w:cs="Times New Roman"/>
          <w:b/>
          <w:bCs/>
          <w:sz w:val="24"/>
          <w:szCs w:val="24"/>
        </w:rPr>
        <w:t xml:space="preserve">   </w:t>
      </w:r>
    </w:p>
    <w:p w:rsidR="00B04251" w:rsidRPr="00A61DE1" w:rsidRDefault="00B04251" w:rsidP="009F28FF">
      <w:pPr>
        <w:tabs>
          <w:tab w:val="left" w:pos="3360"/>
        </w:tabs>
        <w:jc w:val="both"/>
        <w:rPr>
          <w:rFonts w:ascii="Times New Roman" w:hAnsi="Times New Roman" w:cs="Times New Roman"/>
          <w:sz w:val="24"/>
          <w:szCs w:val="24"/>
        </w:rPr>
      </w:pPr>
      <w:r w:rsidRPr="00A61DE1">
        <w:rPr>
          <w:rFonts w:ascii="Times New Roman" w:hAnsi="Times New Roman" w:cs="Times New Roman"/>
          <w:b/>
          <w:bCs/>
          <w:sz w:val="24"/>
          <w:szCs w:val="24"/>
        </w:rPr>
        <w:t xml:space="preserve">      </w:t>
      </w:r>
      <w:r w:rsidRPr="00A61DE1">
        <w:rPr>
          <w:rFonts w:ascii="Times New Roman" w:hAnsi="Times New Roman" w:cs="Times New Roman"/>
          <w:b/>
          <w:bCs/>
          <w:sz w:val="24"/>
          <w:szCs w:val="24"/>
          <w:u w:val="single"/>
        </w:rPr>
        <w:t>Результат работы семинара:</w:t>
      </w:r>
      <w:r w:rsidRPr="00A61DE1">
        <w:rPr>
          <w:rFonts w:ascii="Times New Roman" w:hAnsi="Times New Roman" w:cs="Times New Roman"/>
          <w:b/>
          <w:bCs/>
          <w:sz w:val="24"/>
          <w:szCs w:val="24"/>
        </w:rPr>
        <w:t xml:space="preserve"> </w:t>
      </w:r>
      <w:r w:rsidRPr="00A61DE1">
        <w:rPr>
          <w:rFonts w:ascii="Times New Roman" w:hAnsi="Times New Roman" w:cs="Times New Roman"/>
          <w:sz w:val="24"/>
          <w:szCs w:val="24"/>
        </w:rPr>
        <w:t xml:space="preserve">Повышение компетентности педагогов по созданию предметно-пространственной развивающей среды в условиях реализации ФГОС ДО. Применение игр и пособий, способствующих речевому развитию дошкольников. </w:t>
      </w:r>
    </w:p>
    <w:p w:rsidR="00B04251" w:rsidRPr="00A61DE1" w:rsidRDefault="00B04251" w:rsidP="009F28FF">
      <w:pPr>
        <w:jc w:val="both"/>
        <w:rPr>
          <w:rFonts w:ascii="Times New Roman" w:hAnsi="Times New Roman" w:cs="Times New Roman"/>
          <w:b/>
          <w:bCs/>
          <w:sz w:val="24"/>
          <w:szCs w:val="24"/>
        </w:rPr>
      </w:pPr>
    </w:p>
    <w:p w:rsidR="00B04251" w:rsidRPr="00A61DE1" w:rsidRDefault="00B04251" w:rsidP="009F28FF">
      <w:pPr>
        <w:rPr>
          <w:rFonts w:ascii="Times New Roman" w:hAnsi="Times New Roman" w:cs="Times New Roman"/>
          <w:b/>
          <w:bCs/>
          <w:sz w:val="24"/>
          <w:szCs w:val="24"/>
          <w:u w:val="single"/>
        </w:rPr>
      </w:pPr>
      <w:r w:rsidRPr="00A61DE1">
        <w:rPr>
          <w:rFonts w:ascii="Times New Roman" w:hAnsi="Times New Roman" w:cs="Times New Roman"/>
          <w:b/>
          <w:bCs/>
          <w:sz w:val="24"/>
          <w:szCs w:val="24"/>
        </w:rPr>
        <w:t xml:space="preserve">     </w:t>
      </w:r>
      <w:r w:rsidRPr="00A61DE1">
        <w:rPr>
          <w:rFonts w:ascii="Times New Roman" w:hAnsi="Times New Roman" w:cs="Times New Roman"/>
          <w:b/>
          <w:bCs/>
          <w:sz w:val="24"/>
          <w:szCs w:val="24"/>
          <w:u w:val="single"/>
        </w:rPr>
        <w:t xml:space="preserve">  План проведения</w:t>
      </w:r>
    </w:p>
    <w:p w:rsidR="00B04251" w:rsidRPr="00A61DE1" w:rsidRDefault="00B04251" w:rsidP="009F28FF">
      <w:pPr>
        <w:jc w:val="center"/>
        <w:rPr>
          <w:rFonts w:ascii="Times New Roman" w:hAnsi="Times New Roman" w:cs="Times New Roman"/>
          <w:sz w:val="24"/>
          <w:szCs w:val="24"/>
        </w:rPr>
      </w:pP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8.45 – 9.00  встреча участников, регистрация.</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9.05 – 9.20 Открытие семинара на тему </w:t>
      </w:r>
      <w:r w:rsidRPr="00A61DE1">
        <w:rPr>
          <w:rFonts w:ascii="Times New Roman" w:hAnsi="Times New Roman" w:cs="Times New Roman"/>
          <w:b/>
          <w:bCs/>
          <w:sz w:val="24"/>
          <w:szCs w:val="24"/>
        </w:rPr>
        <w:t xml:space="preserve">«Предметно-пространственная развивающая среда. Игры и пособия по речевому развитию дошкольника» </w:t>
      </w:r>
      <w:r w:rsidRPr="00A61DE1">
        <w:rPr>
          <w:rFonts w:ascii="Times New Roman" w:hAnsi="Times New Roman" w:cs="Times New Roman"/>
          <w:sz w:val="24"/>
          <w:szCs w:val="24"/>
        </w:rPr>
        <w:t>Солоницына С.В.</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Доклад «Актуальность проблемы речевого развития дошкольников»</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9.20-9.35 Презентация речевой развивающей среды в 1 младшей группе «Бабочки» воспитатель Степанова Е.Ф.</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9.35 – 9.55 -  «Экскурсия в мир речи» - фильм о работе специалистов по речевому развитию дошкольников. Воспитатель: Славская Т.Б.</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9.55-10.20  Представление речевой развивающей среды в подготовительной группе «Капельки».Воспитатели: Бармашова Т.И., Обирина Л.П.</w:t>
      </w:r>
    </w:p>
    <w:p w:rsidR="00B04251" w:rsidRPr="00A61DE1" w:rsidRDefault="00B04251" w:rsidP="009F28FF">
      <w:pPr>
        <w:rPr>
          <w:rFonts w:ascii="Times New Roman" w:hAnsi="Times New Roman" w:cs="Times New Roman"/>
          <w:color w:val="000000"/>
          <w:sz w:val="24"/>
          <w:szCs w:val="24"/>
        </w:rPr>
      </w:pPr>
      <w:r w:rsidRPr="00A61DE1">
        <w:rPr>
          <w:rFonts w:ascii="Times New Roman" w:hAnsi="Times New Roman" w:cs="Times New Roman"/>
          <w:sz w:val="24"/>
          <w:szCs w:val="24"/>
        </w:rPr>
        <w:t>10.20-10.35</w:t>
      </w:r>
      <w:r w:rsidRPr="00A61DE1">
        <w:rPr>
          <w:rFonts w:ascii="Times New Roman" w:hAnsi="Times New Roman" w:cs="Times New Roman"/>
          <w:color w:val="000000"/>
          <w:sz w:val="24"/>
          <w:szCs w:val="24"/>
        </w:rPr>
        <w:t xml:space="preserve"> «Игра с педагогами» Солоницына С.В.</w:t>
      </w:r>
    </w:p>
    <w:p w:rsidR="00B04251" w:rsidRPr="00A61DE1" w:rsidRDefault="00B04251" w:rsidP="009F28FF">
      <w:pPr>
        <w:rPr>
          <w:rFonts w:ascii="Times New Roman" w:hAnsi="Times New Roman" w:cs="Times New Roman"/>
          <w:color w:val="000000"/>
          <w:sz w:val="24"/>
          <w:szCs w:val="24"/>
        </w:rPr>
      </w:pPr>
      <w:r w:rsidRPr="00A61DE1">
        <w:rPr>
          <w:rFonts w:ascii="Times New Roman" w:hAnsi="Times New Roman" w:cs="Times New Roman"/>
          <w:color w:val="000000"/>
          <w:sz w:val="24"/>
          <w:szCs w:val="24"/>
        </w:rPr>
        <w:t xml:space="preserve">10.35-11.00 Выступление участников площадки </w:t>
      </w:r>
    </w:p>
    <w:p w:rsidR="00B04251" w:rsidRPr="00A61DE1" w:rsidRDefault="00B04251" w:rsidP="009F28FF">
      <w:pPr>
        <w:numPr>
          <w:ilvl w:val="0"/>
          <w:numId w:val="16"/>
        </w:numPr>
        <w:suppressAutoHyphens/>
        <w:spacing w:after="0" w:line="240" w:lineRule="auto"/>
        <w:rPr>
          <w:rFonts w:ascii="Times New Roman" w:hAnsi="Times New Roman" w:cs="Times New Roman"/>
          <w:sz w:val="24"/>
          <w:szCs w:val="24"/>
        </w:rPr>
      </w:pPr>
      <w:r w:rsidRPr="00A61DE1">
        <w:rPr>
          <w:rFonts w:ascii="Times New Roman" w:hAnsi="Times New Roman" w:cs="Times New Roman"/>
          <w:color w:val="000000"/>
          <w:sz w:val="24"/>
          <w:szCs w:val="24"/>
        </w:rPr>
        <w:t>Презентация «Лепбука</w:t>
      </w:r>
      <w:r w:rsidRPr="00A61DE1">
        <w:rPr>
          <w:rFonts w:ascii="Times New Roman" w:hAnsi="Times New Roman" w:cs="Times New Roman"/>
          <w:sz w:val="24"/>
          <w:szCs w:val="24"/>
        </w:rPr>
        <w:t>» по сказкам –Снегирёва О.В. МБДОУ №2</w:t>
      </w:r>
    </w:p>
    <w:p w:rsidR="00B04251" w:rsidRPr="00A61DE1" w:rsidRDefault="00B04251" w:rsidP="009F28FF">
      <w:pPr>
        <w:numPr>
          <w:ilvl w:val="0"/>
          <w:numId w:val="16"/>
        </w:numPr>
        <w:suppressAutoHyphens/>
        <w:spacing w:after="0" w:line="240" w:lineRule="auto"/>
        <w:rPr>
          <w:rFonts w:ascii="Times New Roman" w:hAnsi="Times New Roman" w:cs="Times New Roman"/>
          <w:sz w:val="24"/>
          <w:szCs w:val="24"/>
        </w:rPr>
      </w:pPr>
      <w:r w:rsidRPr="00A61DE1">
        <w:rPr>
          <w:rFonts w:ascii="Times New Roman" w:hAnsi="Times New Roman" w:cs="Times New Roman"/>
          <w:color w:val="000000"/>
          <w:sz w:val="24"/>
          <w:szCs w:val="24"/>
        </w:rPr>
        <w:t>Дидактическая речевая игра – Саковцева О.Н.</w:t>
      </w:r>
      <w:r w:rsidRPr="00A61DE1">
        <w:rPr>
          <w:rFonts w:ascii="Times New Roman" w:hAnsi="Times New Roman" w:cs="Times New Roman"/>
          <w:sz w:val="24"/>
          <w:szCs w:val="24"/>
        </w:rPr>
        <w:t xml:space="preserve"> МБДОУ №2</w:t>
      </w:r>
    </w:p>
    <w:p w:rsidR="00B04251" w:rsidRPr="00A61DE1" w:rsidRDefault="00B04251" w:rsidP="009F28FF">
      <w:pPr>
        <w:numPr>
          <w:ilvl w:val="0"/>
          <w:numId w:val="16"/>
        </w:numPr>
        <w:suppressAutoHyphens/>
        <w:spacing w:after="0" w:line="240" w:lineRule="auto"/>
        <w:rPr>
          <w:rFonts w:ascii="Times New Roman" w:hAnsi="Times New Roman" w:cs="Times New Roman"/>
          <w:sz w:val="24"/>
          <w:szCs w:val="24"/>
        </w:rPr>
      </w:pPr>
      <w:r w:rsidRPr="00A61DE1">
        <w:rPr>
          <w:rFonts w:ascii="Times New Roman" w:hAnsi="Times New Roman" w:cs="Times New Roman"/>
          <w:color w:val="000000"/>
          <w:sz w:val="24"/>
          <w:szCs w:val="24"/>
        </w:rPr>
        <w:t>Дидактическая речевая игра – Коробко Е.А.</w:t>
      </w:r>
      <w:r w:rsidRPr="00A61DE1">
        <w:rPr>
          <w:rFonts w:ascii="Times New Roman" w:hAnsi="Times New Roman" w:cs="Times New Roman"/>
          <w:sz w:val="24"/>
          <w:szCs w:val="24"/>
        </w:rPr>
        <w:t xml:space="preserve"> МБДОУ №5 «Капелька»</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11.00-11.15 Выставка пособий – игр по речевому развитию дошкольников» МБДОУ №1 «Красная шапочка». Фото выставка «Речевая среда ДОУ». Ответственные воспитатели: Шадрина Л.К., Ахраменко Л.Н., Долматова О.И., Печенкина Т.И..</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 xml:space="preserve">11.15 – 11.30 Подведение итогов площадки «Методика 6-ти шляп по Эдварду де Боно». </w:t>
      </w:r>
    </w:p>
    <w:p w:rsidR="00B04251" w:rsidRPr="00A61DE1" w:rsidRDefault="00B04251" w:rsidP="009F28FF">
      <w:pPr>
        <w:rPr>
          <w:rFonts w:ascii="Times New Roman" w:hAnsi="Times New Roman" w:cs="Times New Roman"/>
          <w:color w:val="000000"/>
          <w:sz w:val="24"/>
          <w:szCs w:val="24"/>
        </w:rPr>
      </w:pPr>
      <w:r w:rsidRPr="00A61DE1">
        <w:rPr>
          <w:rFonts w:ascii="Times New Roman" w:hAnsi="Times New Roman" w:cs="Times New Roman"/>
          <w:sz w:val="24"/>
          <w:szCs w:val="24"/>
        </w:rPr>
        <w:t xml:space="preserve">Рефлексия «Телеграмма» </w:t>
      </w:r>
      <w:r w:rsidRPr="00A61DE1">
        <w:rPr>
          <w:rFonts w:ascii="Times New Roman" w:hAnsi="Times New Roman" w:cs="Times New Roman"/>
          <w:color w:val="000000"/>
          <w:sz w:val="24"/>
          <w:szCs w:val="24"/>
        </w:rPr>
        <w:t>Солоницына С.В., Славская Т.Б.</w:t>
      </w:r>
    </w:p>
    <w:p w:rsidR="00B04251" w:rsidRPr="00A61DE1" w:rsidRDefault="00B04251" w:rsidP="009F28FF">
      <w:pPr>
        <w:rPr>
          <w:rFonts w:ascii="Times New Roman" w:hAnsi="Times New Roman" w:cs="Times New Roman"/>
          <w:sz w:val="24"/>
          <w:szCs w:val="24"/>
        </w:rPr>
      </w:pPr>
      <w:r w:rsidRPr="00A61DE1">
        <w:rPr>
          <w:rFonts w:ascii="Times New Roman" w:hAnsi="Times New Roman" w:cs="Times New Roman"/>
          <w:sz w:val="24"/>
          <w:szCs w:val="24"/>
        </w:rPr>
        <w:t>11.30-11.40 Кофе-пауза.</w:t>
      </w:r>
    </w:p>
    <w:p w:rsidR="00B04251" w:rsidRPr="00A61DE1" w:rsidRDefault="00B04251" w:rsidP="009F28FF">
      <w:pPr>
        <w:rPr>
          <w:rFonts w:ascii="Times New Roman" w:hAnsi="Times New Roman" w:cs="Times New Roman"/>
          <w:color w:val="000000"/>
          <w:sz w:val="24"/>
          <w:szCs w:val="24"/>
        </w:rPr>
      </w:pPr>
      <w:r w:rsidRPr="00A61DE1">
        <w:rPr>
          <w:rFonts w:ascii="Times New Roman" w:hAnsi="Times New Roman" w:cs="Times New Roman"/>
          <w:color w:val="000000"/>
          <w:sz w:val="24"/>
          <w:szCs w:val="24"/>
        </w:rPr>
        <w:t>12:00 Отъезд.</w:t>
      </w:r>
    </w:p>
    <w:p w:rsidR="00B04251" w:rsidRPr="00A61DE1" w:rsidRDefault="00B04251" w:rsidP="009F28FF">
      <w:pPr>
        <w:tabs>
          <w:tab w:val="left" w:pos="3360"/>
        </w:tabs>
        <w:jc w:val="both"/>
        <w:rPr>
          <w:rFonts w:ascii="Times New Roman" w:hAnsi="Times New Roman" w:cs="Times New Roman"/>
          <w:color w:val="000000"/>
          <w:sz w:val="24"/>
          <w:szCs w:val="24"/>
        </w:rPr>
      </w:pP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 xml:space="preserve"> 1</w:t>
      </w:r>
      <w:r w:rsidRPr="00A61DE1">
        <w:rPr>
          <w:rFonts w:ascii="Times New Roman" w:hAnsi="Times New Roman" w:cs="Times New Roman"/>
          <w:sz w:val="24"/>
          <w:szCs w:val="24"/>
        </w:rPr>
        <w:t xml:space="preserve">.Семинар Р.П. «Речевое развитие дошкольников» открыла  заведующая МБДОУ Митряшева  Ольга Владимировна, она поприветствовала всех участников семинара, поблагодарила  за активность и пожелала интересной  работы. и плодотворных занятий. Руководитель Р.П. Солоницына Светлана Васильевна сообщила слушателям тему, цель и озвучила план работы установочного семинара </w:t>
      </w:r>
      <w:r w:rsidRPr="00A61DE1">
        <w:rPr>
          <w:rFonts w:ascii="Times New Roman" w:hAnsi="Times New Roman" w:cs="Times New Roman"/>
          <w:b/>
          <w:bCs/>
          <w:sz w:val="24"/>
          <w:szCs w:val="24"/>
        </w:rPr>
        <w:t>«Предметно-пространственная развивающая среда. Игры и пособия по речевому развитию дошкольника»</w:t>
      </w:r>
      <w:r w:rsidRPr="00A61DE1">
        <w:rPr>
          <w:rFonts w:ascii="Times New Roman" w:hAnsi="Times New Roman" w:cs="Times New Roman"/>
          <w:b/>
          <w:bCs/>
          <w:i/>
          <w:iCs/>
          <w:sz w:val="24"/>
          <w:szCs w:val="24"/>
        </w:rPr>
        <w:t xml:space="preserve">. </w:t>
      </w:r>
      <w:r w:rsidRPr="00A61DE1">
        <w:rPr>
          <w:rFonts w:ascii="Times New Roman" w:hAnsi="Times New Roman" w:cs="Times New Roman"/>
          <w:sz w:val="24"/>
          <w:szCs w:val="24"/>
        </w:rPr>
        <w:t xml:space="preserve">Всем педагогам предложили программу </w:t>
      </w:r>
      <w:r w:rsidRPr="00A61DE1">
        <w:rPr>
          <w:rFonts w:ascii="Times New Roman" w:hAnsi="Times New Roman" w:cs="Times New Roman"/>
          <w:color w:val="000000"/>
          <w:sz w:val="24"/>
          <w:szCs w:val="24"/>
        </w:rPr>
        <w:t xml:space="preserve"> Р.П. «Речевое развитие дошкольников» и темы на 2017 — 2019 учебный год . </w:t>
      </w:r>
    </w:p>
    <w:p w:rsidR="00B04251" w:rsidRPr="00A61DE1" w:rsidRDefault="00B04251" w:rsidP="009F28FF">
      <w:pPr>
        <w:tabs>
          <w:tab w:val="left" w:pos="3360"/>
        </w:tabs>
        <w:jc w:val="both"/>
        <w:rPr>
          <w:rFonts w:ascii="Times New Roman" w:hAnsi="Times New Roman" w:cs="Times New Roman"/>
          <w:color w:val="000000"/>
          <w:sz w:val="24"/>
          <w:szCs w:val="24"/>
        </w:rPr>
      </w:pPr>
      <w:r w:rsidRPr="00A61DE1">
        <w:rPr>
          <w:rFonts w:ascii="Times New Roman" w:hAnsi="Times New Roman" w:cs="Times New Roman"/>
          <w:color w:val="000000"/>
          <w:sz w:val="24"/>
          <w:szCs w:val="24"/>
        </w:rPr>
        <w:t xml:space="preserve">   Работу семинара начали с выступления руководителя площадки «Актуальность речевого развития дошкольников».</w:t>
      </w:r>
    </w:p>
    <w:p w:rsidR="00B04251" w:rsidRPr="00A61DE1" w:rsidRDefault="00B04251" w:rsidP="009F28FF">
      <w:pPr>
        <w:tabs>
          <w:tab w:val="left" w:pos="3360"/>
        </w:tabs>
        <w:jc w:val="both"/>
        <w:rPr>
          <w:rFonts w:ascii="Times New Roman" w:hAnsi="Times New Roman" w:cs="Times New Roman"/>
          <w:color w:val="000000"/>
          <w:sz w:val="24"/>
          <w:szCs w:val="24"/>
        </w:rPr>
      </w:pPr>
      <w:r w:rsidRPr="00A61DE1">
        <w:rPr>
          <w:rFonts w:ascii="Times New Roman" w:hAnsi="Times New Roman" w:cs="Times New Roman"/>
          <w:color w:val="000000"/>
          <w:sz w:val="24"/>
          <w:szCs w:val="24"/>
        </w:rPr>
        <w:t xml:space="preserve">      Речевое развитие дошкольника – важнейшая из всех образовательных областей. Не менее важно познавательное или физическое развитие, художественно-эстетическое или социально-коммуникативное. Но, возможно ли полноценное развитие детей в любой из этих образовательных областей без речи, без общения, без коммуникативной деятельности? Познавательное развитие – это всегда многочисленные вопросы-ответы, объяснения, постановка проблем, уточнение, чтение. Физическое развитие не может обойтись без правил, команд и объяснений, а художественно-эстетическое без художественных образов, стихов, литературных текстов, их обсуждений. Уже в самом названии социально-коммуникативной области звучит необходимость использования речевых средств для реализации намеченных задач. Поэтому о месте речевого развития в полноценном формировании личности не стоит и спорить.</w:t>
      </w:r>
    </w:p>
    <w:p w:rsidR="00B04251" w:rsidRPr="00A61DE1" w:rsidRDefault="00B04251" w:rsidP="009F28FF">
      <w:pPr>
        <w:tabs>
          <w:tab w:val="left" w:pos="3360"/>
        </w:tabs>
        <w:jc w:val="both"/>
        <w:rPr>
          <w:rFonts w:ascii="Times New Roman" w:hAnsi="Times New Roman" w:cs="Times New Roman"/>
          <w:color w:val="000000"/>
          <w:sz w:val="24"/>
          <w:szCs w:val="24"/>
        </w:rPr>
      </w:pPr>
      <w:r w:rsidRPr="00A61DE1">
        <w:rPr>
          <w:rFonts w:ascii="Times New Roman" w:hAnsi="Times New Roman" w:cs="Times New Roman"/>
          <w:color w:val="000000"/>
          <w:sz w:val="24"/>
          <w:szCs w:val="24"/>
        </w:rPr>
        <w:t xml:space="preserve">  Задачей педагогических работников является определение путей, дидактических условий, педагогической системы стимулирования речевой активности ребенка дошкольного возраста. Грамотная, развитая речь - важнейшее условие всестороннего полноценного развития детей</w:t>
      </w:r>
    </w:p>
    <w:p w:rsidR="00B04251" w:rsidRPr="00A61DE1" w:rsidRDefault="00B04251" w:rsidP="009F28FF">
      <w:pPr>
        <w:tabs>
          <w:tab w:val="left" w:pos="3360"/>
        </w:tabs>
        <w:jc w:val="both"/>
        <w:rPr>
          <w:rFonts w:ascii="Times New Roman" w:hAnsi="Times New Roman" w:cs="Times New Roman"/>
          <w:color w:val="000000"/>
          <w:sz w:val="24"/>
          <w:szCs w:val="24"/>
        </w:rPr>
      </w:pPr>
      <w:r w:rsidRPr="00A61DE1">
        <w:rPr>
          <w:rFonts w:ascii="Times New Roman" w:hAnsi="Times New Roman" w:cs="Times New Roman"/>
          <w:color w:val="000000"/>
          <w:sz w:val="24"/>
          <w:szCs w:val="24"/>
        </w:rPr>
        <w:t xml:space="preserve">          Если мы посмотрим в тексте ФГОС пункт 1.9. О чем там идет речь?</w:t>
      </w:r>
    </w:p>
    <w:p w:rsidR="00B04251" w:rsidRPr="00A61DE1" w:rsidRDefault="00B04251" w:rsidP="009F28FF">
      <w:pPr>
        <w:pStyle w:val="1"/>
        <w:spacing w:after="0"/>
        <w:ind w:firstLine="708"/>
        <w:jc w:val="both"/>
        <w:rPr>
          <w:rFonts w:ascii="Times New Roman" w:hAnsi="Times New Roman" w:cs="Times New Roman"/>
          <w:sz w:val="24"/>
          <w:szCs w:val="24"/>
        </w:rPr>
      </w:pPr>
      <w:r w:rsidRPr="00A61DE1">
        <w:rPr>
          <w:rFonts w:ascii="Times New Roman" w:hAnsi="Times New Roman" w:cs="Times New Roman"/>
          <w:sz w:val="24"/>
          <w:szCs w:val="24"/>
        </w:rPr>
        <w:t xml:space="preserve">ФГОС утверждает, что образовательные программы ДОО реализуются на государственном языке. Программа может быть реализована и на языке народов России, но не в ущерб русскому языку. Русский язык в Российской Федерации все должны изучать с детства. Чем богаче и правильнее у ребенка речь, тем легче ему высказать свои мысли, тем шире его возможности в познании окружающей действительности, содержательнее и полноценное отношение со сверстниками и взрослыми, тем активнее осуществляется его психическое развитие и обучение в школе. </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     К сожалению на сегодняшний день проблема развития речи остаётся наиболее актуальной  в педагогической  практике.  В настоящее время педагоги и специалисты дошкольных учреждений очень часто сталкиваются с проблемой неумения детьми вести диалог друг с другом и взрослыми, не богатым словарным запасом детей, монотонностью и невыразительностью детской речи. Педагоги нашего дошкольного учреждения обратились к разработке  программы районной площадки  по речевому развитию дошкольников не случайно, так как с каждым новым набором детей в детский сад мы  отмечаем нарастающую, как ком, проблему нарушения речи, практически через одного дети нуждаются в помощи логопеда. В настоящее время в нашем образовательном учреждении функционирует три логопедических группы из  шести в детском саду. </w:t>
      </w:r>
    </w:p>
    <w:p w:rsidR="00B04251" w:rsidRPr="00A61DE1" w:rsidRDefault="00B04251" w:rsidP="009F28FF">
      <w:pPr>
        <w:pStyle w:val="1"/>
        <w:spacing w:after="0" w:line="200" w:lineRule="atLeast"/>
        <w:jc w:val="both"/>
        <w:rPr>
          <w:rFonts w:ascii="Times New Roman" w:hAnsi="Times New Roman" w:cs="Times New Roman"/>
          <w:b/>
          <w:bCs/>
          <w:sz w:val="24"/>
          <w:szCs w:val="24"/>
        </w:rPr>
      </w:pPr>
      <w:r w:rsidRPr="00A61DE1">
        <w:rPr>
          <w:rFonts w:ascii="Times New Roman" w:hAnsi="Times New Roman" w:cs="Times New Roman"/>
          <w:b/>
          <w:bCs/>
          <w:sz w:val="24"/>
          <w:szCs w:val="24"/>
        </w:rPr>
        <w:t>Мониторинг воспитанников компенсирующих групп за 3 года</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2014-15г.- 42 ребенка выпущено 18 со значительными улучшениями</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2015- 16г.- 46 детей выпущено 23 со значительными улучшениями </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2016- 17г -50 детей</w:t>
      </w:r>
    </w:p>
    <w:p w:rsidR="00B04251" w:rsidRPr="00A61DE1" w:rsidRDefault="00B04251" w:rsidP="009F28FF">
      <w:pPr>
        <w:tabs>
          <w:tab w:val="left" w:pos="3360"/>
        </w:tabs>
        <w:spacing w:line="200" w:lineRule="atLeast"/>
        <w:jc w:val="both"/>
        <w:rPr>
          <w:rFonts w:ascii="Times New Roman" w:hAnsi="Times New Roman" w:cs="Times New Roman"/>
          <w:color w:val="000000"/>
          <w:sz w:val="24"/>
          <w:szCs w:val="24"/>
        </w:rPr>
      </w:pPr>
      <w:r w:rsidRPr="00A61DE1">
        <w:rPr>
          <w:rFonts w:ascii="Times New Roman" w:hAnsi="Times New Roman" w:cs="Times New Roman"/>
          <w:color w:val="000000"/>
          <w:sz w:val="24"/>
          <w:szCs w:val="24"/>
        </w:rPr>
        <w:t>Согласно нашему запросу в  справке, выданной  из МКУ Курагинской ЦРБ от районного педиатра причинами речевых нарушений служат болезни матери  и прием антибиотиков во время беременности, пагубные привычки родителей, искусственные роды – кесарево сечение, наследственные  и перенесенные тяжелые заболевания и внутриутробное инфицирование детей, доля абсолютно здоровых детей составляет  лишь 40% от в общего количества новорожденных.</w:t>
      </w:r>
    </w:p>
    <w:p w:rsidR="00B04251" w:rsidRPr="00A61DE1" w:rsidRDefault="00B04251" w:rsidP="009F28FF">
      <w:pPr>
        <w:pStyle w:val="1"/>
        <w:spacing w:after="0" w:line="200" w:lineRule="atLeast"/>
        <w:ind w:firstLine="708"/>
        <w:jc w:val="both"/>
        <w:rPr>
          <w:rFonts w:ascii="Times New Roman" w:hAnsi="Times New Roman" w:cs="Times New Roman"/>
          <w:sz w:val="24"/>
          <w:szCs w:val="24"/>
        </w:rPr>
      </w:pPr>
      <w:r w:rsidRPr="00A61DE1">
        <w:rPr>
          <w:rFonts w:ascii="Times New Roman" w:hAnsi="Times New Roman" w:cs="Times New Roman"/>
          <w:b/>
          <w:bCs/>
          <w:sz w:val="24"/>
          <w:szCs w:val="24"/>
        </w:rPr>
        <w:t xml:space="preserve">Ресурс площадки: </w:t>
      </w:r>
      <w:r w:rsidRPr="00A61DE1">
        <w:rPr>
          <w:rFonts w:ascii="Times New Roman" w:hAnsi="Times New Roman" w:cs="Times New Roman"/>
          <w:sz w:val="24"/>
          <w:szCs w:val="24"/>
        </w:rPr>
        <w:t>Мы считаем, что в ДОУ сложился творчески работающий коллектив, активно внедряющий современные образовательные технологии в данном направлении - 7 педагогов имеют высшее логопедическое образование.</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ab/>
        <w:t>С 2007 года наше дошкольное учреждение имеет статус «Районной методической площадки» по приоритету экологическое развитие, где воспитатели и специалисты представляли  свой опыт работы по всем образовательным областям программы, в т. ч. по познавательному  и речевому направлению.</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ab/>
        <w:t>С  2014 года педагогическим коллективом реализуется тематический план совместной коррекционной работы во взаимодействии всех специалистов детского сада по работе с детьми с нарушениями речи, приведенный в соответствие с ФГОС. Разработаны  и реализуются индивидуальные образовательные программы для детей ТНР.</w:t>
      </w:r>
    </w:p>
    <w:p w:rsidR="00B04251" w:rsidRPr="00A61DE1" w:rsidRDefault="00B04251" w:rsidP="009F28FF">
      <w:pPr>
        <w:pStyle w:val="1"/>
        <w:spacing w:after="0" w:line="200" w:lineRule="atLeast"/>
        <w:ind w:firstLine="708"/>
        <w:jc w:val="both"/>
        <w:rPr>
          <w:rFonts w:ascii="Times New Roman" w:hAnsi="Times New Roman" w:cs="Times New Roman"/>
          <w:sz w:val="24"/>
          <w:szCs w:val="24"/>
        </w:rPr>
      </w:pPr>
      <w:r w:rsidRPr="00A61DE1">
        <w:rPr>
          <w:rFonts w:ascii="Times New Roman" w:hAnsi="Times New Roman" w:cs="Times New Roman"/>
          <w:sz w:val="24"/>
          <w:szCs w:val="24"/>
        </w:rPr>
        <w:t xml:space="preserve">В течение последних 3 лет детский сад работал в инновационном режиме, за это время претерпел различные изменения в плане построения </w:t>
      </w:r>
      <w:r w:rsidRPr="00A61DE1">
        <w:rPr>
          <w:rFonts w:ascii="Times New Roman" w:hAnsi="Times New Roman" w:cs="Times New Roman"/>
          <w:b/>
          <w:bCs/>
          <w:sz w:val="24"/>
          <w:szCs w:val="24"/>
        </w:rPr>
        <w:t>предметно-пространственной развивающей среды,</w:t>
      </w:r>
      <w:r w:rsidRPr="00A61DE1">
        <w:rPr>
          <w:rFonts w:ascii="Times New Roman" w:hAnsi="Times New Roman" w:cs="Times New Roman"/>
          <w:sz w:val="24"/>
          <w:szCs w:val="24"/>
        </w:rPr>
        <w:t xml:space="preserve"> способствующей речевому развитию дошкольников, разработан и реализуется тематический комплекс планирования во всех возрастных группах, имеются положительные тенденции в коррекции речевых недостатков у воспитанников70% детей выпускаются из Доу с чистой речью, 26 % со значительными улучшениями, лишь 3% детей необходима коррекционная помощь в начальных классах школы, начиная со 2 младшей группы учителями –логопедами организована работа кружков по речевому развитию  «Вместе весело играем», «Говоруша».</w:t>
      </w:r>
    </w:p>
    <w:p w:rsidR="00B04251" w:rsidRPr="00A61DE1" w:rsidRDefault="00B04251" w:rsidP="009F28FF">
      <w:pPr>
        <w:pStyle w:val="1"/>
        <w:numPr>
          <w:ilvl w:val="0"/>
          <w:numId w:val="17"/>
        </w:numPr>
        <w:tabs>
          <w:tab w:val="left" w:pos="0"/>
        </w:tabs>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Оснащены согласно требований ФГОС : методический кабинет и речевые центры во всех группах, два кабинета учителей-логопедов, кабинет педагога –психолога , музыкальный зал, экологическая комната «Зелёная дверца»: методической литературой,  наглядными пособиями, демонстрационными материалами, мнемотаблицами, дидактическими развивающими играми, обучающими моделями.</w:t>
      </w:r>
    </w:p>
    <w:p w:rsidR="00B04251" w:rsidRPr="00A61DE1" w:rsidRDefault="00B04251" w:rsidP="009F28FF">
      <w:pPr>
        <w:pStyle w:val="1"/>
        <w:spacing w:after="0" w:line="200" w:lineRule="atLeast"/>
        <w:jc w:val="both"/>
        <w:rPr>
          <w:rFonts w:ascii="Times New Roman" w:hAnsi="Times New Roman" w:cs="Times New Roman"/>
          <w:color w:val="000000"/>
          <w:sz w:val="24"/>
          <w:szCs w:val="24"/>
        </w:rPr>
      </w:pPr>
      <w:r w:rsidRPr="00A61DE1">
        <w:rPr>
          <w:rFonts w:ascii="Times New Roman" w:hAnsi="Times New Roman" w:cs="Times New Roman"/>
          <w:sz w:val="24"/>
          <w:szCs w:val="24"/>
        </w:rPr>
        <w:tab/>
        <w:t xml:space="preserve">На протяжении  2016-2017 года педагогический коллектив работал в режиме подготовки к экспериментальной площадке по теме «Речевое развитие дошкольников» проведены конкурсы - на лучшую ППРС по речевом развитию, - игры и пособия в речевом развитии дошкольников; в феврале проведен Совет педагогов «Инновационные технологии в речевом развитии дошкольников», во всех возрастных группах прошли открытые просмотры образовательной деятельности по речевому развитию с применением изготовленных игр и пособий. Накопленный опыт работы педагогов детского сада по речевому развитию неоднократно печатался в методических журналах «Труд и творчество», на сайтах «Маам. Ру», Всероссийского фестиваля педагогических идей «Первое сентября», разработана и  внедряется программа «Ступеньки», направленная на коррекцию речевых отклонений у дошкольников». В 2015 - 2016 году изданы методические  сборники «Развиваем речь дошкольников» и «Ребёнок познаёт окружающий мир». </w:t>
      </w:r>
      <w:r w:rsidRPr="00A61DE1">
        <w:rPr>
          <w:rFonts w:ascii="Times New Roman" w:hAnsi="Times New Roman" w:cs="Times New Roman"/>
          <w:color w:val="000000"/>
          <w:sz w:val="24"/>
          <w:szCs w:val="24"/>
        </w:rPr>
        <w:t>Данная программа</w:t>
      </w:r>
      <w:r>
        <w:rPr>
          <w:rFonts w:ascii="Times New Roman" w:hAnsi="Times New Roman" w:cs="Times New Roman"/>
          <w:color w:val="000000"/>
          <w:sz w:val="24"/>
          <w:szCs w:val="24"/>
        </w:rPr>
        <w:t xml:space="preserve"> </w:t>
      </w:r>
      <w:r w:rsidRPr="00A61DE1">
        <w:rPr>
          <w:rFonts w:ascii="Times New Roman" w:hAnsi="Times New Roman" w:cs="Times New Roman"/>
          <w:color w:val="000000"/>
          <w:sz w:val="24"/>
          <w:szCs w:val="24"/>
        </w:rPr>
        <w:t xml:space="preserve">в последующие 3 года будет направлена  на обновление созданной в дошкольном учреждении среды для развития всесторонней личности воспитанников, в частности для их речевого развития. И позволит детскому саду создать материально-технические, научно-методические, профессионально-качественные условия для эффективного развития дошкольников по речевому направлению.    </w:t>
      </w:r>
    </w:p>
    <w:p w:rsidR="00B04251" w:rsidRPr="00A61DE1" w:rsidRDefault="00B04251" w:rsidP="009F28FF">
      <w:pPr>
        <w:tabs>
          <w:tab w:val="left" w:pos="3360"/>
        </w:tabs>
        <w:jc w:val="both"/>
        <w:rPr>
          <w:rFonts w:ascii="Times New Roman" w:hAnsi="Times New Roman" w:cs="Times New Roman"/>
          <w:sz w:val="24"/>
          <w:szCs w:val="24"/>
        </w:rPr>
      </w:pPr>
    </w:p>
    <w:p w:rsidR="00B04251" w:rsidRPr="00A61DE1" w:rsidRDefault="00B04251" w:rsidP="009F28FF">
      <w:pPr>
        <w:tabs>
          <w:tab w:val="left" w:pos="3360"/>
        </w:tabs>
        <w:jc w:val="both"/>
        <w:rPr>
          <w:rFonts w:ascii="Times New Roman" w:hAnsi="Times New Roman" w:cs="Times New Roman"/>
          <w:sz w:val="24"/>
          <w:szCs w:val="24"/>
        </w:rPr>
      </w:pP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 xml:space="preserve"> 2.</w:t>
      </w:r>
      <w:r w:rsidRPr="00A61DE1">
        <w:rPr>
          <w:rFonts w:ascii="Times New Roman" w:hAnsi="Times New Roman" w:cs="Times New Roman"/>
          <w:sz w:val="24"/>
          <w:szCs w:val="24"/>
        </w:rPr>
        <w:t xml:space="preserve"> Предметно-пространственная речевая среда — это условия для развития речи дошкольников</w:t>
      </w:r>
    </w:p>
    <w:p w:rsidR="00B04251" w:rsidRPr="00A61DE1" w:rsidRDefault="00B04251" w:rsidP="009F28FF">
      <w:pPr>
        <w:tabs>
          <w:tab w:val="left" w:pos="3360"/>
        </w:tabs>
        <w:jc w:val="both"/>
        <w:rPr>
          <w:rFonts w:ascii="Times New Roman" w:hAnsi="Times New Roman" w:cs="Times New Roman"/>
          <w:sz w:val="24"/>
          <w:szCs w:val="24"/>
        </w:rPr>
      </w:pPr>
      <w:r w:rsidRPr="00A61DE1">
        <w:rPr>
          <w:rFonts w:ascii="Times New Roman" w:hAnsi="Times New Roman" w:cs="Times New Roman"/>
          <w:sz w:val="24"/>
          <w:szCs w:val="24"/>
        </w:rPr>
        <w:t xml:space="preserve">     * С презентацией речевой развивающей среды в 1 младшей группе «Бабочки» выступила воспитатель группы </w:t>
      </w:r>
      <w:r w:rsidRPr="00A61DE1">
        <w:rPr>
          <w:rFonts w:ascii="Times New Roman" w:hAnsi="Times New Roman" w:cs="Times New Roman"/>
          <w:b/>
          <w:bCs/>
          <w:sz w:val="24"/>
          <w:szCs w:val="24"/>
        </w:rPr>
        <w:t>Степанова Елена Фёдоровна,</w:t>
      </w:r>
      <w:r w:rsidRPr="00A61DE1">
        <w:rPr>
          <w:rFonts w:ascii="Times New Roman" w:hAnsi="Times New Roman" w:cs="Times New Roman"/>
          <w:sz w:val="24"/>
          <w:szCs w:val="24"/>
        </w:rPr>
        <w:t xml:space="preserve"> она представила игровые центры и цели их использования в речевом развитии.</w:t>
      </w:r>
    </w:p>
    <w:p w:rsidR="00B04251" w:rsidRPr="00A61DE1" w:rsidRDefault="00B04251" w:rsidP="009F28FF">
      <w:pPr>
        <w:pStyle w:val="1"/>
        <w:spacing w:after="0" w:line="200" w:lineRule="atLeast"/>
        <w:rPr>
          <w:rFonts w:ascii="Times New Roman" w:hAnsi="Times New Roman" w:cs="Times New Roman"/>
          <w:sz w:val="24"/>
          <w:szCs w:val="24"/>
        </w:rPr>
      </w:pPr>
      <w:r w:rsidRPr="00A61DE1">
        <w:rPr>
          <w:rFonts w:ascii="Times New Roman" w:hAnsi="Times New Roman" w:cs="Times New Roman"/>
          <w:sz w:val="24"/>
          <w:szCs w:val="24"/>
        </w:rPr>
        <w:t xml:space="preserve">    Развивающая предметно – пространственная среда должна обеспечивать возможность общения и совместной деятельности детей и взрослых, двигательной активности, а также возможности для уединения. Формирование речевой активности является целью развивающей среды:</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     В центре книги подобраны наборы предметных и сюжетных картинок, любимые и интересные книги. Все книги, иллюстрации обновляются один раз в неделю.</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     Центр развивающих игр направлен на развитие речи, сенсорного восприятия, мелкой моторики, воображения.</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     Центр сюжетно–ролевых игр помогает формировать у детей основы культуры общения через решение проблемных ситуаций и закреплять знания об окружающей действительности. Подобранный игровой материал позволяет комбинировать различные сюжеты, создавать новые игровые образы.</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     В центре «Песок – вода» проводим с детьми  эксперименты с песком, также закрепляем название морских животных, цвета, развиваем мелкую моторику, воображение.</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      Театральный центр – важный объект предметно – пространственной среды, поскольку именно театрализованная деятельность помогает быстрее адаптироваться, сплотить группу, объединить  детей новой для них деятельностью. </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    Дети в восторге от нашего музыкального центра. Здесь есть музыкальные инструменты, которые доставляют детям много радостных минут. Малыши развивают фонематический слух. За счет яркости инструментов идет закрепление цвета, с помощью дудочки происходят упражнения на дыхание. И к тому ребята получают положительный комфорт.</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    В центре художественного творчества воспитанники в свободное время рисуют, лепят выполняют аппликационные работы. .</w:t>
      </w:r>
    </w:p>
    <w:p w:rsidR="00B04251" w:rsidRPr="00A61DE1" w:rsidRDefault="00B04251" w:rsidP="009F28FF">
      <w:pPr>
        <w:pStyle w:val="1"/>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В спортивном уголке имеются атрибуты для подвижных и спортивных игр. Дети под руководством воспитателя собирают большие модули, мячи, кегли – во время игры идет закрепление цвета, заучивание и повторение  физкультурных  речёвок.</w:t>
      </w:r>
    </w:p>
    <w:p w:rsidR="00B04251" w:rsidRPr="00A61DE1" w:rsidRDefault="00B04251" w:rsidP="009F28FF">
      <w:pPr>
        <w:pStyle w:val="1"/>
        <w:tabs>
          <w:tab w:val="left" w:pos="3360"/>
        </w:tabs>
        <w:spacing w:after="0" w:line="200" w:lineRule="atLeast"/>
        <w:jc w:val="both"/>
        <w:rPr>
          <w:rFonts w:ascii="Times New Roman" w:hAnsi="Times New Roman" w:cs="Times New Roman"/>
          <w:sz w:val="24"/>
          <w:szCs w:val="24"/>
        </w:rPr>
      </w:pPr>
      <w:r w:rsidRPr="00A61DE1">
        <w:rPr>
          <w:rFonts w:ascii="Times New Roman" w:hAnsi="Times New Roman" w:cs="Times New Roman"/>
          <w:sz w:val="24"/>
          <w:szCs w:val="24"/>
        </w:rPr>
        <w:t xml:space="preserve">      Предметно – развивающая среда в нашей группе построена в соответствии с требованиями программы данной возрастной группы, помогает создать эмоционально положительную атмосферу в группе и обеспечить полноценное развитие детей.</w:t>
      </w:r>
    </w:p>
    <w:p w:rsidR="00B04251" w:rsidRPr="00A61DE1" w:rsidRDefault="00B04251" w:rsidP="009F28FF">
      <w:pPr>
        <w:tabs>
          <w:tab w:val="left" w:pos="3360"/>
        </w:tabs>
        <w:jc w:val="both"/>
        <w:rPr>
          <w:rFonts w:ascii="Times New Roman" w:hAnsi="Times New Roman" w:cs="Times New Roman"/>
          <w:sz w:val="24"/>
          <w:szCs w:val="24"/>
        </w:rPr>
      </w:pP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 xml:space="preserve"> 3. «</w:t>
      </w:r>
      <w:r w:rsidRPr="00A61DE1">
        <w:rPr>
          <w:rFonts w:ascii="Times New Roman" w:hAnsi="Times New Roman" w:cs="Times New Roman"/>
          <w:sz w:val="24"/>
          <w:szCs w:val="24"/>
        </w:rPr>
        <w:t>Экскурсия в мир речи» - фильм о работе специалистов по речевому развитию дошкольников провела  Славская Татьяна Борисовна.</w:t>
      </w:r>
    </w:p>
    <w:p w:rsidR="00B04251" w:rsidRPr="00A61DE1" w:rsidRDefault="00B04251" w:rsidP="009F28FF">
      <w:pPr>
        <w:tabs>
          <w:tab w:val="left" w:pos="3360"/>
        </w:tabs>
        <w:jc w:val="both"/>
        <w:rPr>
          <w:rFonts w:ascii="Times New Roman" w:hAnsi="Times New Roman" w:cs="Times New Roman"/>
          <w:sz w:val="24"/>
          <w:szCs w:val="24"/>
        </w:rPr>
      </w:pPr>
      <w:r w:rsidRPr="00A61DE1">
        <w:rPr>
          <w:rFonts w:ascii="Times New Roman" w:hAnsi="Times New Roman" w:cs="Times New Roman"/>
          <w:sz w:val="24"/>
          <w:szCs w:val="24"/>
        </w:rPr>
        <w:t xml:space="preserve">    В фильме представлена предметно-пространственная развивающая среда по речевому развитию детей дошкольного возраста педагогами ДОУ №1 «Красная шапочка». Игрушки, речевые игры, наглядные пособия, дидактический материал, а также индивидуальную работу с детьми ОВЗ показали  логопеды: </w:t>
      </w:r>
      <w:r w:rsidRPr="00A61DE1">
        <w:rPr>
          <w:rFonts w:ascii="Times New Roman" w:hAnsi="Times New Roman" w:cs="Times New Roman"/>
          <w:b/>
          <w:bCs/>
          <w:sz w:val="24"/>
          <w:szCs w:val="24"/>
        </w:rPr>
        <w:t xml:space="preserve">Решетникова Любовь Силантьевна, Афонина Ольга Ивановна </w:t>
      </w:r>
      <w:r w:rsidRPr="00A61DE1">
        <w:rPr>
          <w:rFonts w:ascii="Times New Roman" w:hAnsi="Times New Roman" w:cs="Times New Roman"/>
          <w:sz w:val="24"/>
          <w:szCs w:val="24"/>
        </w:rPr>
        <w:t xml:space="preserve">и музыкальный руководитель </w:t>
      </w:r>
      <w:r w:rsidRPr="00A61DE1">
        <w:rPr>
          <w:rFonts w:ascii="Times New Roman" w:hAnsi="Times New Roman" w:cs="Times New Roman"/>
          <w:b/>
          <w:bCs/>
          <w:sz w:val="24"/>
          <w:szCs w:val="24"/>
        </w:rPr>
        <w:t>Кузнецова Татьяна Васильевна</w:t>
      </w:r>
      <w:r w:rsidRPr="00A61DE1">
        <w:rPr>
          <w:rFonts w:ascii="Times New Roman" w:hAnsi="Times New Roman" w:cs="Times New Roman"/>
          <w:sz w:val="24"/>
          <w:szCs w:val="24"/>
        </w:rPr>
        <w:t>.</w:t>
      </w:r>
    </w:p>
    <w:p w:rsidR="00B04251" w:rsidRPr="00A61DE1" w:rsidRDefault="00B04251" w:rsidP="009F28FF">
      <w:pPr>
        <w:tabs>
          <w:tab w:val="left" w:pos="3360"/>
        </w:tabs>
        <w:jc w:val="both"/>
        <w:rPr>
          <w:rFonts w:ascii="Times New Roman" w:hAnsi="Times New Roman" w:cs="Times New Roman"/>
          <w:b/>
          <w:bCs/>
          <w:sz w:val="24"/>
          <w:szCs w:val="24"/>
        </w:rPr>
      </w:pP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4.</w:t>
      </w:r>
      <w:r w:rsidRPr="00A61DE1">
        <w:rPr>
          <w:rFonts w:ascii="Times New Roman" w:hAnsi="Times New Roman" w:cs="Times New Roman"/>
          <w:sz w:val="24"/>
          <w:szCs w:val="24"/>
        </w:rPr>
        <w:t xml:space="preserve"> Представление речевой развивающей среды в подготовительной группе «Капельки». Экскурсию по группе «</w:t>
      </w:r>
      <w:r w:rsidRPr="00A61DE1">
        <w:rPr>
          <w:rFonts w:ascii="Times New Roman" w:hAnsi="Times New Roman" w:cs="Times New Roman"/>
          <w:kern w:val="1"/>
          <w:sz w:val="24"/>
          <w:szCs w:val="24"/>
        </w:rPr>
        <w:t xml:space="preserve">Организация развивающей предметно-пространственной среды в подготовительной группе» </w:t>
      </w:r>
      <w:r w:rsidRPr="00A61DE1">
        <w:rPr>
          <w:rFonts w:ascii="Times New Roman" w:hAnsi="Times New Roman" w:cs="Times New Roman"/>
          <w:b/>
          <w:bCs/>
          <w:kern w:val="1"/>
          <w:sz w:val="24"/>
          <w:szCs w:val="24"/>
        </w:rPr>
        <w:t xml:space="preserve"> </w:t>
      </w:r>
      <w:r w:rsidRPr="00A61DE1">
        <w:rPr>
          <w:rFonts w:ascii="Times New Roman" w:hAnsi="Times New Roman" w:cs="Times New Roman"/>
          <w:kern w:val="1"/>
          <w:sz w:val="24"/>
          <w:szCs w:val="24"/>
        </w:rPr>
        <w:t>провели в</w:t>
      </w:r>
      <w:r w:rsidRPr="00A61DE1">
        <w:rPr>
          <w:rFonts w:ascii="Times New Roman" w:hAnsi="Times New Roman" w:cs="Times New Roman"/>
          <w:sz w:val="24"/>
          <w:szCs w:val="24"/>
        </w:rPr>
        <w:t>оспитатели высшей категории:</w:t>
      </w:r>
      <w:r w:rsidRPr="00A61DE1">
        <w:rPr>
          <w:rFonts w:ascii="Times New Roman" w:hAnsi="Times New Roman" w:cs="Times New Roman"/>
          <w:b/>
          <w:bCs/>
          <w:sz w:val="24"/>
          <w:szCs w:val="24"/>
        </w:rPr>
        <w:t xml:space="preserve"> Бармашова Т.И., Обирина Л.П. </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Направление деятельности и развитие ребенка зависит от нас, взрослых – от того, как устроена предметно-пространственная организация их жизни, из каких игрушек и дидактических пособий она состоит, каков их развивающий потенциал и даже от того, как они расположены. Все, что окружает ребенка, формирует его психику, является источником его знаний и социального опыта. Поэтому, именно мы, взрослые, берем на себя ответственность создать условия, которые способствуют полной реализации развития детей, их возможностей, способностей по всем психофизиологическим параметрам, т. е. организации предметно-пространственной развивающей среды. Мы, педагоги, стремились создать в группе условия для совместной деятельности детей и взрослого, для самостоятельной деятельности воспитанников, учитывая особенности развития каждого ребенка.</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При организации, развивающей предметно – пространственной среды для детей в группе, было использовано несколько вариантов ее построения:</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Зонирование пространства осуществляется мобильными средствами – расстановкой мебели и оборудования.</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Использование помещений.</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Один из основных факторов, определяющих возможность реализации принципа активности – создание игровой среды, обеспечивающей ребёнку возможность двигаться.</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Предметно – пространственная развивающая среда организована с учётом требований ФГОС, где чётко прослеживаются все пять образовательных областей:</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1) социально-коммуникативная,</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2) познавательная,</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3) речевая,</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4) художественно-эстетическая,</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5) физическая.</w:t>
      </w:r>
    </w:p>
    <w:p w:rsidR="00B04251" w:rsidRPr="00A61DE1" w:rsidRDefault="00B04251" w:rsidP="009F28FF">
      <w:pPr>
        <w:ind w:firstLine="480"/>
        <w:jc w:val="both"/>
        <w:rPr>
          <w:rFonts w:ascii="Times New Roman" w:hAnsi="Times New Roman" w:cs="Times New Roman"/>
          <w:b/>
          <w:bCs/>
          <w:sz w:val="24"/>
          <w:szCs w:val="24"/>
        </w:rPr>
      </w:pPr>
      <w:r w:rsidRPr="00A61DE1">
        <w:rPr>
          <w:rFonts w:ascii="Times New Roman" w:hAnsi="Times New Roman" w:cs="Times New Roman"/>
          <w:b/>
          <w:bCs/>
          <w:sz w:val="24"/>
          <w:szCs w:val="24"/>
        </w:rPr>
        <w:t>При</w:t>
      </w: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построении</w:t>
      </w: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предметно – пространственной развивающей</w:t>
      </w: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среды</w:t>
      </w: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учитывались</w:t>
      </w: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следующие принципы:</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принцип дистанции, позиции при взаимодействии;</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принцип активности, самостоятельности, творчества;</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принцип стабильности, динамичности;</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принцип комплексирования и гибкого зонирования;</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принцип индивидуальной комфортности и эмоционального благополучия каждого ребёнка и взрослого;</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принцип сочетания привычных и неординарных элементов в эстетической организации среды;</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принцип открытости – закрытости;</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принцип учёта половых и возрастных различий детей.</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 xml:space="preserve">Центры активности организованы на основе </w:t>
      </w:r>
      <w:r w:rsidRPr="00A61DE1">
        <w:rPr>
          <w:rFonts w:ascii="Times New Roman" w:hAnsi="Times New Roman" w:cs="Times New Roman"/>
          <w:b/>
          <w:bCs/>
          <w:sz w:val="24"/>
          <w:szCs w:val="24"/>
        </w:rPr>
        <w:t>интеграции</w:t>
      </w:r>
      <w:r w:rsidRPr="00A61DE1">
        <w:rPr>
          <w:rFonts w:ascii="Times New Roman" w:hAnsi="Times New Roman" w:cs="Times New Roman"/>
          <w:sz w:val="24"/>
          <w:szCs w:val="24"/>
        </w:rPr>
        <w:t xml:space="preserve"> содержания и видов деятельности по следующим направлениям.</w:t>
      </w:r>
    </w:p>
    <w:p w:rsidR="00B04251" w:rsidRPr="00A61DE1" w:rsidRDefault="00B04251" w:rsidP="009F28FF">
      <w:pPr>
        <w:ind w:firstLine="480"/>
        <w:jc w:val="both"/>
        <w:rPr>
          <w:rFonts w:ascii="Times New Roman" w:hAnsi="Times New Roman" w:cs="Times New Roman"/>
          <w:b/>
          <w:bCs/>
          <w:sz w:val="24"/>
          <w:szCs w:val="24"/>
        </w:rPr>
      </w:pPr>
      <w:r w:rsidRPr="00A61DE1">
        <w:rPr>
          <w:rFonts w:ascii="Times New Roman" w:hAnsi="Times New Roman" w:cs="Times New Roman"/>
          <w:b/>
          <w:bCs/>
          <w:sz w:val="24"/>
          <w:szCs w:val="24"/>
        </w:rPr>
        <w:t>Направление: Художественно - эстетическое развитие.</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центр «Творческая мастерская», </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«Музыкально - театрализованный» центр.</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b/>
          <w:bCs/>
          <w:sz w:val="24"/>
          <w:szCs w:val="24"/>
        </w:rPr>
        <w:t>Направление: Познавательное развитие.</w:t>
      </w:r>
      <w:r w:rsidRPr="00A61DE1">
        <w:rPr>
          <w:rFonts w:ascii="Times New Roman" w:hAnsi="Times New Roman" w:cs="Times New Roman"/>
          <w:sz w:val="24"/>
          <w:szCs w:val="24"/>
        </w:rPr>
        <w:t xml:space="preserve"> </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Центры организованы и представлены с учётом индивидуальных особенностей  детей, их чувственного опыта, информационного багажа,  теоретической и понятийной осведомлённости ребёнка. Подобранный наглядно дидактический материал дает детям представление о целостной картине мира, о тесных взаимосвязях, и взаимодействии всех объектов.</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b/>
          <w:bCs/>
          <w:sz w:val="24"/>
          <w:szCs w:val="24"/>
        </w:rPr>
        <w:t>Центр «Экологии»;</w:t>
      </w:r>
      <w:r w:rsidRPr="00A61DE1">
        <w:rPr>
          <w:rFonts w:ascii="Times New Roman" w:hAnsi="Times New Roman" w:cs="Times New Roman"/>
          <w:sz w:val="24"/>
          <w:szCs w:val="24"/>
        </w:rPr>
        <w:t xml:space="preserve">  </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b/>
          <w:bCs/>
          <w:sz w:val="24"/>
          <w:szCs w:val="24"/>
        </w:rPr>
        <w:t>Центр опытно-экспериментальной деятельности;</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b/>
          <w:bCs/>
          <w:sz w:val="24"/>
          <w:szCs w:val="24"/>
        </w:rPr>
        <w:t>Центр «Математики» (игротека);</w:t>
      </w:r>
      <w:r w:rsidRPr="00A61DE1">
        <w:rPr>
          <w:rFonts w:ascii="Times New Roman" w:hAnsi="Times New Roman" w:cs="Times New Roman"/>
          <w:sz w:val="24"/>
          <w:szCs w:val="24"/>
        </w:rPr>
        <w:t xml:space="preserve"> </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b/>
          <w:bCs/>
          <w:sz w:val="24"/>
          <w:szCs w:val="24"/>
        </w:rPr>
        <w:t>«Строительный» (конструктивный) центр;</w:t>
      </w:r>
      <w:r w:rsidRPr="00A61DE1">
        <w:rPr>
          <w:rFonts w:ascii="Times New Roman" w:hAnsi="Times New Roman" w:cs="Times New Roman"/>
          <w:sz w:val="24"/>
          <w:szCs w:val="24"/>
        </w:rPr>
        <w:t xml:space="preserve"> </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«Нравственно-патриотическом» центре-</w:t>
      </w:r>
      <w:r w:rsidRPr="00A61DE1">
        <w:rPr>
          <w:rFonts w:ascii="Times New Roman" w:hAnsi="Times New Roman" w:cs="Times New Roman"/>
          <w:sz w:val="24"/>
          <w:szCs w:val="24"/>
        </w:rPr>
        <w:t>помещена государственная символика родного посёлка, Красноярского края и России. В нем находятся пособия, отражающие многонациональность нашей Родины, иллюстрационный материал по ознакомлению детей с климатическими зонами России, образцы народного декоративно-прикладного искусства и т. д. Оформлен уголок родного края, в котором дети могут познакомиться с традициями, культурой и бытом жителей посёлка. В уголок края входит литература по краеведению, дидактические игры и пособия, оформлены альбомы «Мой посёлок», «Моя семья» и др.</w:t>
      </w:r>
    </w:p>
    <w:p w:rsidR="00B04251" w:rsidRPr="00A61DE1" w:rsidRDefault="00B04251" w:rsidP="009F28FF">
      <w:pPr>
        <w:ind w:firstLine="480"/>
        <w:jc w:val="both"/>
        <w:rPr>
          <w:rFonts w:ascii="Times New Roman" w:hAnsi="Times New Roman" w:cs="Times New Roman"/>
          <w:b/>
          <w:bCs/>
          <w:sz w:val="24"/>
          <w:szCs w:val="24"/>
        </w:rPr>
      </w:pPr>
      <w:r w:rsidRPr="00A61DE1">
        <w:rPr>
          <w:rFonts w:ascii="Times New Roman" w:hAnsi="Times New Roman" w:cs="Times New Roman"/>
          <w:b/>
          <w:bCs/>
          <w:sz w:val="24"/>
          <w:szCs w:val="24"/>
        </w:rPr>
        <w:t>Направление: Речевое развитие.</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Центр книги «Читалочка».</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       Центр «Грамотности» </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Направление: Социально-коммуникативное развитие.</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sz w:val="24"/>
          <w:szCs w:val="24"/>
        </w:rPr>
        <w:t xml:space="preserve">Центр «Сюжетно – ролевых игры», центр «Безопасности» отражает безопасность дома, на улице (ПДД) и пожарную безопасность. </w:t>
      </w:r>
    </w:p>
    <w:p w:rsidR="00B04251" w:rsidRPr="00A61DE1" w:rsidRDefault="00B04251" w:rsidP="009F28FF">
      <w:pPr>
        <w:ind w:firstLine="480"/>
        <w:jc w:val="both"/>
        <w:rPr>
          <w:rFonts w:ascii="Times New Roman" w:hAnsi="Times New Roman" w:cs="Times New Roman"/>
          <w:b/>
          <w:bCs/>
          <w:sz w:val="24"/>
          <w:szCs w:val="24"/>
        </w:rPr>
      </w:pPr>
      <w:r w:rsidRPr="00A61DE1">
        <w:rPr>
          <w:rFonts w:ascii="Times New Roman" w:hAnsi="Times New Roman" w:cs="Times New Roman"/>
          <w:b/>
          <w:bCs/>
          <w:sz w:val="24"/>
          <w:szCs w:val="24"/>
        </w:rPr>
        <w:t>Направление: Физическое развитие.</w:t>
      </w:r>
    </w:p>
    <w:p w:rsidR="00B04251" w:rsidRPr="00A61DE1" w:rsidRDefault="00B04251" w:rsidP="009F28FF">
      <w:pPr>
        <w:ind w:firstLine="480"/>
        <w:jc w:val="both"/>
        <w:rPr>
          <w:rFonts w:ascii="Times New Roman" w:hAnsi="Times New Roman" w:cs="Times New Roman"/>
          <w:sz w:val="24"/>
          <w:szCs w:val="24"/>
        </w:rPr>
      </w:pPr>
      <w:r w:rsidRPr="00A61DE1">
        <w:rPr>
          <w:rFonts w:ascii="Times New Roman" w:hAnsi="Times New Roman" w:cs="Times New Roman"/>
          <w:b/>
          <w:bCs/>
          <w:sz w:val="24"/>
          <w:szCs w:val="24"/>
        </w:rPr>
        <w:t>Центр «Крепыш»</w:t>
      </w:r>
      <w:r w:rsidRPr="00A61DE1">
        <w:rPr>
          <w:rFonts w:ascii="Times New Roman" w:hAnsi="Times New Roman" w:cs="Times New Roman"/>
          <w:sz w:val="24"/>
          <w:szCs w:val="24"/>
        </w:rPr>
        <w:t xml:space="preserve"> </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 Развивающая среда не может быть построена окончательно.  Поиск инновационных подходов к организации предметно-развивающей среды продолжается, главными критериями при этом являются творчество, талант и фантазия.  Воспитатели ответили на все интересующие вопросы слушателей семинара.</w:t>
      </w:r>
    </w:p>
    <w:p w:rsidR="00B04251" w:rsidRPr="00A61DE1" w:rsidRDefault="00B04251" w:rsidP="009F28FF">
      <w:pPr>
        <w:tabs>
          <w:tab w:val="left" w:pos="3360"/>
        </w:tabs>
        <w:jc w:val="both"/>
        <w:rPr>
          <w:rFonts w:ascii="Times New Roman" w:hAnsi="Times New Roman" w:cs="Times New Roman"/>
          <w:sz w:val="24"/>
          <w:szCs w:val="24"/>
        </w:rPr>
      </w:pP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5.</w:t>
      </w:r>
      <w:r w:rsidRPr="00A61DE1">
        <w:rPr>
          <w:rFonts w:ascii="Times New Roman" w:hAnsi="Times New Roman" w:cs="Times New Roman"/>
          <w:sz w:val="24"/>
          <w:szCs w:val="24"/>
        </w:rPr>
        <w:t xml:space="preserve"> Работу семинара продолжила</w:t>
      </w:r>
      <w:r w:rsidRPr="00A61DE1">
        <w:rPr>
          <w:rFonts w:ascii="Times New Roman" w:hAnsi="Times New Roman" w:cs="Times New Roman"/>
          <w:sz w:val="24"/>
          <w:szCs w:val="24"/>
          <w:shd w:val="clear" w:color="auto" w:fill="FFFFFF"/>
        </w:rPr>
        <w:t xml:space="preserve"> С.В. Солоницына. Она провела с педагогами «д</w:t>
      </w:r>
      <w:r w:rsidRPr="00A61DE1">
        <w:rPr>
          <w:rFonts w:ascii="Times New Roman" w:hAnsi="Times New Roman" w:cs="Times New Roman"/>
          <w:sz w:val="24"/>
          <w:szCs w:val="24"/>
        </w:rPr>
        <w:t xml:space="preserve">еловую  игру» по теме семинара. Участники разделились на команды, каждая команда получили вопросы, на которые отвечали по очереди. Спасибо за работу, мы продолжаем. Вам наверно известна такая технология, как синквейн. Синквейн – это один из приемов активизации познавательной активности, эффективный метод развития образной речи. Слово «синквейн» происходит от французского слова «пять» и означает «стихотворение, состоящее из пяти строк». Синквейн – это не обычное стихотворение, написанное в соответствии с  правилами. В каждой строке задается набор слов, который необходимо отразить в стихотворении. </w:t>
      </w:r>
      <w:r w:rsidRPr="00A61DE1">
        <w:rPr>
          <w:rFonts w:ascii="Times New Roman" w:hAnsi="Times New Roman" w:cs="Times New Roman"/>
          <w:sz w:val="24"/>
          <w:szCs w:val="24"/>
        </w:rPr>
        <w:br/>
        <w:t>Первая строка — тема синквейна, заключает в себе одно слово (обычно существительное), которое обозначает предмет, о котором пойдет речь.</w:t>
      </w:r>
      <w:r w:rsidRPr="00A61DE1">
        <w:rPr>
          <w:rFonts w:ascii="Times New Roman" w:hAnsi="Times New Roman" w:cs="Times New Roman"/>
          <w:sz w:val="24"/>
          <w:szCs w:val="24"/>
        </w:rPr>
        <w:br/>
        <w:t>Вторая строка — два слова (чаще всего прилагательные или причастия), они дают описание признаков  выбранного в синквейне предмета или объекта.</w:t>
      </w:r>
      <w:r w:rsidRPr="00A61DE1">
        <w:rPr>
          <w:rFonts w:ascii="Times New Roman" w:hAnsi="Times New Roman" w:cs="Times New Roman"/>
          <w:sz w:val="24"/>
          <w:szCs w:val="24"/>
        </w:rPr>
        <w:br/>
        <w:t>Третья строка — образована тремя глаголами или деепричастиями, описывающими характерные действия объекта.</w:t>
      </w:r>
      <w:r w:rsidRPr="00A61DE1">
        <w:rPr>
          <w:rFonts w:ascii="Times New Roman" w:hAnsi="Times New Roman" w:cs="Times New Roman"/>
          <w:sz w:val="24"/>
          <w:szCs w:val="24"/>
        </w:rPr>
        <w:br/>
        <w:t>Четвертая строка — фраза из четырёх слов, выражающая личное отношение автора синквейна к описываемому предмету или объекту.</w:t>
      </w:r>
      <w:r w:rsidRPr="00A61DE1">
        <w:rPr>
          <w:rFonts w:ascii="Times New Roman" w:hAnsi="Times New Roman" w:cs="Times New Roman"/>
          <w:sz w:val="24"/>
          <w:szCs w:val="24"/>
        </w:rPr>
        <w:br/>
        <w:t>Пятая строка — одно слово-резюме, характеризующее суть предмета или объекта.</w:t>
      </w:r>
      <w:r w:rsidRPr="00A61DE1">
        <w:rPr>
          <w:rFonts w:ascii="Times New Roman" w:hAnsi="Times New Roman" w:cs="Times New Roman"/>
          <w:i/>
          <w:iCs/>
          <w:sz w:val="24"/>
          <w:szCs w:val="24"/>
        </w:rPr>
        <w:br/>
      </w:r>
      <w:r w:rsidRPr="00A61DE1">
        <w:rPr>
          <w:rFonts w:ascii="Times New Roman" w:hAnsi="Times New Roman" w:cs="Times New Roman"/>
          <w:sz w:val="24"/>
          <w:szCs w:val="24"/>
        </w:rPr>
        <w:t xml:space="preserve"> Игра закончилась заполнением памятки «Что должен знать педагог» и каждая команда зачитала свой синквейн.   </w:t>
      </w:r>
    </w:p>
    <w:p w:rsidR="00B04251" w:rsidRPr="00A61DE1" w:rsidRDefault="00B04251" w:rsidP="009F28FF">
      <w:pPr>
        <w:jc w:val="both"/>
        <w:rPr>
          <w:rFonts w:ascii="Times New Roman" w:hAnsi="Times New Roman" w:cs="Times New Roman"/>
          <w:color w:val="000000"/>
          <w:sz w:val="24"/>
          <w:szCs w:val="24"/>
        </w:rPr>
      </w:pPr>
      <w:r w:rsidRPr="00A61DE1">
        <w:rPr>
          <w:rFonts w:ascii="Times New Roman" w:hAnsi="Times New Roman" w:cs="Times New Roman"/>
          <w:sz w:val="24"/>
          <w:szCs w:val="24"/>
        </w:rPr>
        <w:t xml:space="preserve">    6.   Участники семинара представили свой опыт работы в дошкольных учреждениях нашего района:</w:t>
      </w:r>
    </w:p>
    <w:p w:rsidR="00B04251" w:rsidRPr="00A61DE1" w:rsidRDefault="00B04251" w:rsidP="009F28FF">
      <w:pPr>
        <w:numPr>
          <w:ilvl w:val="0"/>
          <w:numId w:val="18"/>
        </w:numPr>
        <w:suppressAutoHyphens/>
        <w:spacing w:after="0" w:line="240" w:lineRule="auto"/>
        <w:jc w:val="both"/>
        <w:rPr>
          <w:rFonts w:ascii="Times New Roman" w:hAnsi="Times New Roman" w:cs="Times New Roman"/>
          <w:color w:val="000000"/>
          <w:sz w:val="24"/>
          <w:szCs w:val="24"/>
        </w:rPr>
      </w:pPr>
      <w:r w:rsidRPr="00A61DE1">
        <w:rPr>
          <w:rFonts w:ascii="Times New Roman" w:hAnsi="Times New Roman" w:cs="Times New Roman"/>
          <w:color w:val="000000"/>
          <w:sz w:val="24"/>
          <w:szCs w:val="24"/>
        </w:rPr>
        <w:t xml:space="preserve">Выступила  </w:t>
      </w:r>
      <w:r w:rsidRPr="00A61DE1">
        <w:rPr>
          <w:rFonts w:ascii="Times New Roman" w:hAnsi="Times New Roman" w:cs="Times New Roman"/>
          <w:b/>
          <w:bCs/>
          <w:color w:val="000000"/>
          <w:sz w:val="24"/>
          <w:szCs w:val="24"/>
        </w:rPr>
        <w:t>Саковцева О.Н</w:t>
      </w:r>
      <w:r w:rsidRPr="00A61DE1">
        <w:rPr>
          <w:rFonts w:ascii="Times New Roman" w:hAnsi="Times New Roman" w:cs="Times New Roman"/>
          <w:color w:val="000000"/>
          <w:sz w:val="24"/>
          <w:szCs w:val="24"/>
        </w:rPr>
        <w:t xml:space="preserve">. воспитатель </w:t>
      </w:r>
      <w:r w:rsidRPr="00A61DE1">
        <w:rPr>
          <w:rFonts w:ascii="Times New Roman" w:hAnsi="Times New Roman" w:cs="Times New Roman"/>
          <w:sz w:val="24"/>
          <w:szCs w:val="24"/>
        </w:rPr>
        <w:t xml:space="preserve"> МБДОУ №2. Презентовала д</w:t>
      </w:r>
      <w:r w:rsidRPr="00A61DE1">
        <w:rPr>
          <w:rFonts w:ascii="Times New Roman" w:hAnsi="Times New Roman" w:cs="Times New Roman"/>
          <w:color w:val="000000"/>
          <w:sz w:val="24"/>
          <w:szCs w:val="24"/>
        </w:rPr>
        <w:t>идактическую речевую игру «Интерактивная книга», отметила многофункциональность игры, направленная на развитие речи.</w:t>
      </w:r>
    </w:p>
    <w:p w:rsidR="00B04251" w:rsidRPr="00A61DE1" w:rsidRDefault="00B04251" w:rsidP="009F28FF">
      <w:pPr>
        <w:numPr>
          <w:ilvl w:val="0"/>
          <w:numId w:val="18"/>
        </w:numPr>
        <w:suppressAutoHyphens/>
        <w:spacing w:after="0" w:line="240" w:lineRule="auto"/>
        <w:jc w:val="both"/>
        <w:rPr>
          <w:rFonts w:ascii="Times New Roman" w:hAnsi="Times New Roman" w:cs="Times New Roman"/>
          <w:sz w:val="24"/>
          <w:szCs w:val="24"/>
        </w:rPr>
      </w:pPr>
      <w:r w:rsidRPr="00A61DE1">
        <w:rPr>
          <w:rFonts w:ascii="Times New Roman" w:hAnsi="Times New Roman" w:cs="Times New Roman"/>
          <w:color w:val="000000"/>
          <w:sz w:val="24"/>
          <w:szCs w:val="24"/>
        </w:rPr>
        <w:t>Презентация «Лепбука</w:t>
      </w:r>
      <w:r w:rsidRPr="00A61DE1">
        <w:rPr>
          <w:rFonts w:ascii="Times New Roman" w:hAnsi="Times New Roman" w:cs="Times New Roman"/>
          <w:sz w:val="24"/>
          <w:szCs w:val="24"/>
        </w:rPr>
        <w:t xml:space="preserve">» по сказкам – </w:t>
      </w:r>
      <w:r w:rsidRPr="00A61DE1">
        <w:rPr>
          <w:rFonts w:ascii="Times New Roman" w:hAnsi="Times New Roman" w:cs="Times New Roman"/>
          <w:b/>
          <w:bCs/>
          <w:sz w:val="24"/>
          <w:szCs w:val="24"/>
        </w:rPr>
        <w:t>Снегирёва О.В</w:t>
      </w:r>
      <w:r w:rsidRPr="00A61DE1">
        <w:rPr>
          <w:rFonts w:ascii="Times New Roman" w:hAnsi="Times New Roman" w:cs="Times New Roman"/>
          <w:sz w:val="24"/>
          <w:szCs w:val="24"/>
        </w:rPr>
        <w:t>. воспитатель МБДОУ №2, показала игру на развитие мелкой моторики, математических способностей, речевого развития детей, а также представила коврик с разными наполнителями.</w:t>
      </w:r>
    </w:p>
    <w:p w:rsidR="00B04251" w:rsidRPr="00A61DE1" w:rsidRDefault="00B04251" w:rsidP="009F28FF">
      <w:pPr>
        <w:numPr>
          <w:ilvl w:val="0"/>
          <w:numId w:val="18"/>
        </w:numPr>
        <w:suppressAutoHyphens/>
        <w:spacing w:after="0" w:line="240" w:lineRule="auto"/>
        <w:jc w:val="both"/>
        <w:rPr>
          <w:rFonts w:ascii="Times New Roman" w:hAnsi="Times New Roman" w:cs="Times New Roman"/>
          <w:sz w:val="24"/>
          <w:szCs w:val="24"/>
        </w:rPr>
      </w:pPr>
      <w:r w:rsidRPr="00A61DE1">
        <w:rPr>
          <w:rFonts w:ascii="Times New Roman" w:hAnsi="Times New Roman" w:cs="Times New Roman"/>
          <w:color w:val="000000"/>
          <w:sz w:val="24"/>
          <w:szCs w:val="24"/>
        </w:rPr>
        <w:t xml:space="preserve">Дидактическая речевая игра «Театр» – </w:t>
      </w:r>
      <w:r w:rsidRPr="00A61DE1">
        <w:rPr>
          <w:rFonts w:ascii="Times New Roman" w:hAnsi="Times New Roman" w:cs="Times New Roman"/>
          <w:b/>
          <w:bCs/>
          <w:color w:val="000000"/>
          <w:sz w:val="24"/>
          <w:szCs w:val="24"/>
        </w:rPr>
        <w:t>Коробко Е.А.</w:t>
      </w:r>
      <w:r w:rsidRPr="00A61DE1">
        <w:rPr>
          <w:rFonts w:ascii="Times New Roman" w:hAnsi="Times New Roman" w:cs="Times New Roman"/>
          <w:color w:val="000000"/>
          <w:sz w:val="24"/>
          <w:szCs w:val="24"/>
        </w:rPr>
        <w:t xml:space="preserve"> логопед</w:t>
      </w:r>
      <w:r w:rsidRPr="00A61DE1">
        <w:rPr>
          <w:rFonts w:ascii="Times New Roman" w:hAnsi="Times New Roman" w:cs="Times New Roman"/>
          <w:sz w:val="24"/>
          <w:szCs w:val="24"/>
        </w:rPr>
        <w:t xml:space="preserve"> МБДОУ №5 «Капелька». Она продемонстрировала различные виды театрализованной деятельности: пальчиковый театр, теневой, настольный, «коврик - словарь».</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    7. Слушатели площадки познакомились с выставкой наглядных пособий и  игр, лепбуками по речевому развитию дошкольников, изготовленных педагогами  МБДОУ №1 «Красная шапочка».</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 Фото выставка «Речевая среда ДОУ»</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     </w:t>
      </w:r>
      <w:r w:rsidRPr="00A61DE1">
        <w:rPr>
          <w:rFonts w:ascii="Times New Roman" w:hAnsi="Times New Roman" w:cs="Times New Roman"/>
          <w:b/>
          <w:bCs/>
          <w:sz w:val="24"/>
          <w:szCs w:val="24"/>
        </w:rPr>
        <w:t>8.</w:t>
      </w:r>
      <w:r w:rsidRPr="00A61DE1">
        <w:rPr>
          <w:rFonts w:ascii="Times New Roman" w:hAnsi="Times New Roman" w:cs="Times New Roman"/>
          <w:sz w:val="24"/>
          <w:szCs w:val="24"/>
        </w:rPr>
        <w:t xml:space="preserve"> Подведение итогов площадки провели  «По методу Эдварда де Боно «Шесть шляп».  Для этого участники послушали притчу и разбились в команды по цвету шляпы.</w:t>
      </w:r>
      <w:r w:rsidRPr="00A61DE1">
        <w:rPr>
          <w:rFonts w:ascii="Times New Roman" w:hAnsi="Times New Roman" w:cs="Times New Roman"/>
          <w:sz w:val="24"/>
          <w:szCs w:val="24"/>
        </w:rPr>
        <w:br/>
        <w:t xml:space="preserve">1. Участники с белой шляпой  поделись информацией о речевой развивающей среде в соответствии с ФГОС ДО. Коротко, только факты. Получили ли вы ответ? И какие вопросы появились сейчас? </w:t>
      </w:r>
      <w:r w:rsidRPr="00A61DE1">
        <w:rPr>
          <w:rFonts w:ascii="Times New Roman" w:hAnsi="Times New Roman" w:cs="Times New Roman"/>
          <w:sz w:val="24"/>
          <w:szCs w:val="24"/>
        </w:rPr>
        <w:br/>
        <w:t xml:space="preserve">2. Группа красных шляп поделилась эмоциями, которые возникают, когда вы слышите понятие речевая развивающая среда? </w:t>
      </w:r>
      <w:r w:rsidRPr="00A61DE1">
        <w:rPr>
          <w:rFonts w:ascii="Times New Roman" w:hAnsi="Times New Roman" w:cs="Times New Roman"/>
          <w:sz w:val="24"/>
          <w:szCs w:val="24"/>
        </w:rPr>
        <w:br/>
        <w:t>3. Группа черных шляп внесла критический взгляд на проблему реализации речевой развивающей среды.</w:t>
      </w:r>
      <w:r w:rsidRPr="00A61DE1">
        <w:rPr>
          <w:rFonts w:ascii="Times New Roman" w:hAnsi="Times New Roman" w:cs="Times New Roman"/>
          <w:sz w:val="24"/>
          <w:szCs w:val="24"/>
        </w:rPr>
        <w:br/>
        <w:t>4. Желтый цвет - это цвет радости и оптимизма, только положительных эмоций в решении данной проблемы.  Каковы преимущества организации речевой развивающей среды?</w:t>
      </w:r>
      <w:r w:rsidRPr="00A61DE1">
        <w:rPr>
          <w:rFonts w:ascii="Times New Roman" w:hAnsi="Times New Roman" w:cs="Times New Roman"/>
          <w:sz w:val="24"/>
          <w:szCs w:val="24"/>
        </w:rPr>
        <w:br/>
        <w:t xml:space="preserve">5. Зеленая шляпа собрала креативных педагогов, которые предложат нам новые идеи для дальнейшей организации речевой развивающей среды в ДОУ. </w:t>
      </w:r>
      <w:r w:rsidRPr="00A61DE1">
        <w:rPr>
          <w:rFonts w:ascii="Times New Roman" w:hAnsi="Times New Roman" w:cs="Times New Roman"/>
          <w:sz w:val="24"/>
          <w:szCs w:val="24"/>
        </w:rPr>
        <w:br/>
        <w:t>6. Синяя шляпа собрала философов, умудренных опытом людей. Мы просим вас поделиться тем, что вы сегодня увидели и услышали нового на семинаре.</w:t>
      </w:r>
      <w:r w:rsidRPr="00A61DE1">
        <w:rPr>
          <w:rFonts w:ascii="Times New Roman" w:hAnsi="Times New Roman" w:cs="Times New Roman"/>
          <w:sz w:val="24"/>
          <w:szCs w:val="24"/>
        </w:rPr>
        <w:br/>
      </w:r>
      <w:r w:rsidRPr="00A61DE1">
        <w:rPr>
          <w:rFonts w:ascii="Times New Roman" w:hAnsi="Times New Roman" w:cs="Times New Roman"/>
          <w:b/>
          <w:bCs/>
          <w:sz w:val="24"/>
          <w:szCs w:val="24"/>
        </w:rPr>
        <w:t>Рефлексия</w:t>
      </w:r>
      <w:r w:rsidRPr="00A61DE1">
        <w:rPr>
          <w:rFonts w:ascii="Times New Roman" w:hAnsi="Times New Roman" w:cs="Times New Roman"/>
          <w:sz w:val="24"/>
          <w:szCs w:val="24"/>
        </w:rPr>
        <w:t xml:space="preserve"> </w:t>
      </w:r>
      <w:r w:rsidRPr="00A61DE1">
        <w:rPr>
          <w:rFonts w:ascii="Times New Roman" w:hAnsi="Times New Roman" w:cs="Times New Roman"/>
          <w:sz w:val="24"/>
          <w:szCs w:val="24"/>
        </w:rPr>
        <w:br/>
        <w:t>Мы выяснили мнения педагогов по организации речевой развивающей среды в свете введения ФГОС ДО. Динамический анализ свидетельствует о ежегодном увеличении количества детей с речевыми нарушениями. На сегодняшний день – образная, богатая синонимами, дополнениями и описаниями речь у детей  – явление очень редкое. Поэтому необходимо заботиться о своевременном формировании речи детей, о ее чистоте и правильности, предупреждая и исправляя различные нарушения.</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b/>
          <w:bCs/>
          <w:sz w:val="24"/>
          <w:szCs w:val="24"/>
        </w:rPr>
        <w:t xml:space="preserve"> Акция</w:t>
      </w:r>
      <w:r w:rsidRPr="00A61DE1">
        <w:rPr>
          <w:rFonts w:ascii="Times New Roman" w:hAnsi="Times New Roman" w:cs="Times New Roman"/>
          <w:sz w:val="24"/>
          <w:szCs w:val="24"/>
        </w:rPr>
        <w:t xml:space="preserve">  «Телеграмма»</w:t>
      </w:r>
      <w:r w:rsidRPr="00A61DE1">
        <w:rPr>
          <w:rFonts w:ascii="Times New Roman" w:hAnsi="Times New Roman" w:cs="Times New Roman"/>
          <w:color w:val="000000"/>
          <w:sz w:val="24"/>
          <w:szCs w:val="24"/>
        </w:rPr>
        <w:t xml:space="preserve"> Славская Т.Б.,</w:t>
      </w:r>
      <w:r w:rsidRPr="00A61DE1">
        <w:rPr>
          <w:rFonts w:ascii="Times New Roman" w:hAnsi="Times New Roman" w:cs="Times New Roman"/>
          <w:sz w:val="24"/>
          <w:szCs w:val="24"/>
        </w:rPr>
        <w:t xml:space="preserve"> Солоницына С.В. Участникам семинара раздали телеграммы с вопросами, на которые необходимо ответить и написать послание из 11слов. (Ваше мнение мы учтём в дальнейшей работе Р.П. по развитию речи, обработав телеграммы.)</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     </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      Руководитель Р.П.  «Речевое развитие»:                   Солоницына С.В. </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                                                                                              Славская Т.Б.</w:t>
      </w:r>
    </w:p>
    <w:p w:rsidR="00B04251" w:rsidRPr="00A61DE1" w:rsidRDefault="00B04251" w:rsidP="009F28FF">
      <w:pPr>
        <w:jc w:val="both"/>
        <w:rPr>
          <w:rFonts w:ascii="Times New Roman" w:hAnsi="Times New Roman" w:cs="Times New Roman"/>
          <w:sz w:val="24"/>
          <w:szCs w:val="24"/>
        </w:rPr>
      </w:pPr>
      <w:r w:rsidRPr="00A61DE1">
        <w:rPr>
          <w:rFonts w:ascii="Times New Roman" w:hAnsi="Times New Roman" w:cs="Times New Roman"/>
          <w:sz w:val="24"/>
          <w:szCs w:val="24"/>
        </w:rPr>
        <w:t xml:space="preserve">      Секретарь:                                                                      Обирина Л.П..</w:t>
      </w:r>
    </w:p>
    <w:p w:rsidR="00B04251" w:rsidRPr="00A61DE1" w:rsidRDefault="00B04251" w:rsidP="009F28FF">
      <w:pPr>
        <w:rPr>
          <w:rFonts w:ascii="Times New Roman" w:hAnsi="Times New Roman" w:cs="Times New Roman"/>
          <w:sz w:val="24"/>
          <w:szCs w:val="24"/>
        </w:rPr>
      </w:pPr>
    </w:p>
    <w:p w:rsidR="00B04251" w:rsidRDefault="00B04251" w:rsidP="009F28FF"/>
    <w:p w:rsidR="00B04251" w:rsidRDefault="00B04251" w:rsidP="009F28FF"/>
    <w:p w:rsidR="00B04251" w:rsidRPr="00583EDB" w:rsidRDefault="00B04251" w:rsidP="009F28FF">
      <w:pPr>
        <w:rPr>
          <w:rFonts w:ascii="Times New Roman" w:hAnsi="Times New Roman" w:cs="Times New Roman"/>
          <w:b/>
          <w:bCs/>
          <w:sz w:val="28"/>
          <w:szCs w:val="28"/>
        </w:rPr>
      </w:pPr>
      <w:r w:rsidRPr="00583EDB">
        <w:rPr>
          <w:rFonts w:ascii="Times New Roman" w:hAnsi="Times New Roman" w:cs="Times New Roman"/>
          <w:b/>
          <w:bCs/>
          <w:sz w:val="28"/>
          <w:szCs w:val="28"/>
        </w:rPr>
        <w:t>Раздел3: «ПЕДАГОГИЧЕСКАЯ МАСТЕРСКАЯ»</w:t>
      </w:r>
    </w:p>
    <w:p w:rsidR="00B04251" w:rsidRDefault="00B04251" w:rsidP="00857CB4">
      <w:pPr>
        <w:jc w:val="center"/>
        <w:rPr>
          <w:b/>
          <w:bCs/>
          <w:sz w:val="28"/>
          <w:szCs w:val="28"/>
        </w:rPr>
      </w:pPr>
    </w:p>
    <w:p w:rsidR="00B04251" w:rsidRPr="00807EF5" w:rsidRDefault="00B04251" w:rsidP="00857CB4">
      <w:pPr>
        <w:jc w:val="center"/>
        <w:rPr>
          <w:b/>
          <w:bCs/>
          <w:sz w:val="28"/>
          <w:szCs w:val="28"/>
        </w:rPr>
      </w:pPr>
      <w:r w:rsidRPr="00807EF5">
        <w:rPr>
          <w:b/>
          <w:bCs/>
          <w:sz w:val="28"/>
          <w:szCs w:val="28"/>
        </w:rPr>
        <w:t>Конспект непосредственно- образовательной деятельности</w:t>
      </w:r>
    </w:p>
    <w:p w:rsidR="00B04251" w:rsidRDefault="00B04251" w:rsidP="00857CB4">
      <w:pPr>
        <w:jc w:val="center"/>
        <w:rPr>
          <w:b/>
          <w:bCs/>
          <w:sz w:val="28"/>
          <w:szCs w:val="28"/>
        </w:rPr>
      </w:pPr>
      <w:r w:rsidRPr="00E04B28">
        <w:rPr>
          <w:b/>
          <w:bCs/>
          <w:sz w:val="28"/>
          <w:szCs w:val="28"/>
        </w:rPr>
        <w:pict>
          <v:shape id="_x0000_i1032" type="#_x0000_t75" style="width:225pt;height:318pt">
            <v:imagedata r:id="rId15" o:title=""/>
          </v:shape>
        </w:pict>
      </w:r>
    </w:p>
    <w:p w:rsidR="00B04251" w:rsidRPr="00807EF5" w:rsidRDefault="00B04251" w:rsidP="00857CB4">
      <w:pPr>
        <w:jc w:val="center"/>
        <w:rPr>
          <w:b/>
          <w:bCs/>
          <w:sz w:val="28"/>
          <w:szCs w:val="28"/>
        </w:rPr>
      </w:pPr>
      <w:r w:rsidRPr="00807EF5">
        <w:rPr>
          <w:b/>
          <w:bCs/>
          <w:sz w:val="28"/>
          <w:szCs w:val="28"/>
        </w:rPr>
        <w:t>На тему: « Водичка-водичка»</w:t>
      </w:r>
    </w:p>
    <w:p w:rsidR="00B04251" w:rsidRPr="00807EF5" w:rsidRDefault="00B04251" w:rsidP="00857CB4">
      <w:pPr>
        <w:jc w:val="center"/>
        <w:rPr>
          <w:b/>
          <w:bCs/>
          <w:sz w:val="28"/>
          <w:szCs w:val="28"/>
        </w:rPr>
      </w:pPr>
      <w:r w:rsidRPr="00807EF5">
        <w:rPr>
          <w:b/>
          <w:bCs/>
          <w:sz w:val="28"/>
          <w:szCs w:val="28"/>
        </w:rPr>
        <w:t>(первая младшая группа</w:t>
      </w:r>
      <w:r>
        <w:rPr>
          <w:b/>
          <w:bCs/>
          <w:sz w:val="28"/>
          <w:szCs w:val="28"/>
        </w:rPr>
        <w:t xml:space="preserve"> Бабочки</w:t>
      </w:r>
      <w:r w:rsidRPr="00807EF5">
        <w:rPr>
          <w:b/>
          <w:bCs/>
          <w:sz w:val="28"/>
          <w:szCs w:val="28"/>
        </w:rPr>
        <w:t>)</w:t>
      </w:r>
    </w:p>
    <w:p w:rsidR="00B04251" w:rsidRPr="00583EDB" w:rsidRDefault="00B04251" w:rsidP="00583EDB">
      <w:pPr>
        <w:jc w:val="center"/>
        <w:rPr>
          <w:sz w:val="28"/>
          <w:szCs w:val="28"/>
        </w:rPr>
      </w:pPr>
      <w:r>
        <w:rPr>
          <w:b/>
          <w:bCs/>
          <w:sz w:val="28"/>
          <w:szCs w:val="28"/>
        </w:rPr>
        <w:t>Подготовила и провела в</w:t>
      </w:r>
      <w:r w:rsidRPr="008962A3">
        <w:rPr>
          <w:sz w:val="28"/>
          <w:szCs w:val="28"/>
        </w:rPr>
        <w:t>оспитатель: Силицкая Светлана Викторовна.</w:t>
      </w:r>
    </w:p>
    <w:p w:rsidR="00B04251" w:rsidRPr="00583EDB" w:rsidRDefault="00B04251" w:rsidP="00857CB4">
      <w:pPr>
        <w:rPr>
          <w:rFonts w:ascii="Times New Roman" w:hAnsi="Times New Roman" w:cs="Times New Roman"/>
          <w:sz w:val="28"/>
          <w:szCs w:val="28"/>
        </w:rPr>
      </w:pPr>
      <w:r w:rsidRPr="00583EDB">
        <w:rPr>
          <w:rFonts w:ascii="Times New Roman" w:hAnsi="Times New Roman" w:cs="Times New Roman"/>
          <w:b/>
          <w:bCs/>
          <w:sz w:val="28"/>
          <w:szCs w:val="28"/>
        </w:rPr>
        <w:t>Цель:</w:t>
      </w:r>
      <w:r w:rsidRPr="00583EDB">
        <w:rPr>
          <w:rFonts w:ascii="Times New Roman" w:hAnsi="Times New Roman" w:cs="Times New Roman"/>
          <w:sz w:val="28"/>
          <w:szCs w:val="28"/>
        </w:rPr>
        <w:t xml:space="preserve"> Вовлечение детей в элементарную исследовательскую деятельность по изучению качеств и свойств воды и предметов.</w:t>
      </w:r>
    </w:p>
    <w:p w:rsidR="00B04251" w:rsidRPr="00583EDB" w:rsidRDefault="00B04251" w:rsidP="00857CB4">
      <w:pPr>
        <w:rPr>
          <w:rFonts w:ascii="Times New Roman" w:hAnsi="Times New Roman" w:cs="Times New Roman"/>
          <w:sz w:val="28"/>
          <w:szCs w:val="28"/>
        </w:rPr>
      </w:pPr>
      <w:r w:rsidRPr="00583EDB">
        <w:rPr>
          <w:rFonts w:ascii="Times New Roman" w:hAnsi="Times New Roman" w:cs="Times New Roman"/>
          <w:b/>
          <w:bCs/>
          <w:sz w:val="28"/>
          <w:szCs w:val="28"/>
        </w:rPr>
        <w:t>Интегрируемые области:</w:t>
      </w:r>
      <w:r w:rsidRPr="00583EDB">
        <w:rPr>
          <w:rFonts w:ascii="Times New Roman" w:hAnsi="Times New Roman" w:cs="Times New Roman"/>
          <w:sz w:val="28"/>
          <w:szCs w:val="28"/>
        </w:rPr>
        <w:t xml:space="preserve"> познавательное развитие, речевое развитие, физическое развитие, художественно-эстетическое развитие.</w:t>
      </w:r>
    </w:p>
    <w:p w:rsidR="00B04251" w:rsidRPr="00583EDB" w:rsidRDefault="00B04251" w:rsidP="00857CB4">
      <w:pPr>
        <w:rPr>
          <w:rFonts w:ascii="Times New Roman" w:hAnsi="Times New Roman" w:cs="Times New Roman"/>
          <w:b/>
          <w:bCs/>
          <w:sz w:val="28"/>
          <w:szCs w:val="28"/>
        </w:rPr>
      </w:pPr>
      <w:r w:rsidRPr="00583EDB">
        <w:rPr>
          <w:rFonts w:ascii="Times New Roman" w:hAnsi="Times New Roman" w:cs="Times New Roman"/>
          <w:b/>
          <w:bCs/>
          <w:sz w:val="28"/>
          <w:szCs w:val="28"/>
        </w:rPr>
        <w:t>Задачи:</w:t>
      </w:r>
    </w:p>
    <w:p w:rsidR="00B04251" w:rsidRPr="00583EDB" w:rsidRDefault="00B04251" w:rsidP="00857CB4">
      <w:pPr>
        <w:rPr>
          <w:rFonts w:ascii="Times New Roman" w:hAnsi="Times New Roman" w:cs="Times New Roman"/>
          <w:b/>
          <w:bCs/>
          <w:sz w:val="28"/>
          <w:szCs w:val="28"/>
        </w:rPr>
      </w:pPr>
      <w:r w:rsidRPr="00583EDB">
        <w:rPr>
          <w:rFonts w:ascii="Times New Roman" w:hAnsi="Times New Roman" w:cs="Times New Roman"/>
          <w:b/>
          <w:bCs/>
          <w:sz w:val="28"/>
          <w:szCs w:val="28"/>
        </w:rPr>
        <w:t>Образовательные.</w:t>
      </w:r>
    </w:p>
    <w:p w:rsidR="00B04251" w:rsidRPr="00583EDB" w:rsidRDefault="00B04251" w:rsidP="00857CB4">
      <w:pPr>
        <w:pStyle w:val="ListParagraph"/>
        <w:numPr>
          <w:ilvl w:val="0"/>
          <w:numId w:val="38"/>
        </w:numPr>
        <w:rPr>
          <w:rFonts w:ascii="Times New Roman" w:hAnsi="Times New Roman" w:cs="Times New Roman"/>
          <w:sz w:val="28"/>
          <w:szCs w:val="28"/>
        </w:rPr>
      </w:pPr>
      <w:r w:rsidRPr="00583EDB">
        <w:rPr>
          <w:rFonts w:ascii="Times New Roman" w:hAnsi="Times New Roman" w:cs="Times New Roman"/>
          <w:sz w:val="28"/>
          <w:szCs w:val="28"/>
        </w:rPr>
        <w:t>Формировать представление о предметах (легкий, тяжелый);обогащать словарный запас.</w:t>
      </w:r>
    </w:p>
    <w:p w:rsidR="00B04251" w:rsidRPr="00583EDB" w:rsidRDefault="00B04251" w:rsidP="00857CB4">
      <w:pPr>
        <w:rPr>
          <w:rFonts w:ascii="Times New Roman" w:hAnsi="Times New Roman" w:cs="Times New Roman"/>
          <w:b/>
          <w:bCs/>
          <w:sz w:val="28"/>
          <w:szCs w:val="28"/>
        </w:rPr>
      </w:pPr>
      <w:r w:rsidRPr="00583EDB">
        <w:rPr>
          <w:rFonts w:ascii="Times New Roman" w:hAnsi="Times New Roman" w:cs="Times New Roman"/>
          <w:b/>
          <w:bCs/>
          <w:sz w:val="28"/>
          <w:szCs w:val="28"/>
        </w:rPr>
        <w:t>Развивающие.</w:t>
      </w:r>
    </w:p>
    <w:p w:rsidR="00B04251" w:rsidRPr="00583EDB" w:rsidRDefault="00B04251" w:rsidP="00857CB4">
      <w:pPr>
        <w:rPr>
          <w:rFonts w:ascii="Times New Roman" w:hAnsi="Times New Roman" w:cs="Times New Roman"/>
          <w:sz w:val="28"/>
          <w:szCs w:val="28"/>
        </w:rPr>
      </w:pPr>
      <w:r w:rsidRPr="00583EDB">
        <w:rPr>
          <w:rFonts w:ascii="Times New Roman" w:hAnsi="Times New Roman" w:cs="Times New Roman"/>
          <w:sz w:val="28"/>
          <w:szCs w:val="28"/>
        </w:rPr>
        <w:t xml:space="preserve">       1.Развивать речь, мышление, наблюдательность и познавательный интерес.</w:t>
      </w:r>
    </w:p>
    <w:p w:rsidR="00B04251" w:rsidRPr="00583EDB" w:rsidRDefault="00B04251" w:rsidP="00857CB4">
      <w:pPr>
        <w:rPr>
          <w:rFonts w:ascii="Times New Roman" w:hAnsi="Times New Roman" w:cs="Times New Roman"/>
          <w:b/>
          <w:bCs/>
          <w:sz w:val="28"/>
          <w:szCs w:val="28"/>
        </w:rPr>
      </w:pPr>
      <w:r w:rsidRPr="00583EDB">
        <w:rPr>
          <w:rFonts w:ascii="Times New Roman" w:hAnsi="Times New Roman" w:cs="Times New Roman"/>
          <w:b/>
          <w:bCs/>
          <w:sz w:val="28"/>
          <w:szCs w:val="28"/>
        </w:rPr>
        <w:t>Воспитательные.</w:t>
      </w:r>
    </w:p>
    <w:p w:rsidR="00B04251" w:rsidRPr="00583EDB" w:rsidRDefault="00B04251" w:rsidP="00857CB4">
      <w:pPr>
        <w:pStyle w:val="ListParagraph"/>
        <w:numPr>
          <w:ilvl w:val="0"/>
          <w:numId w:val="39"/>
        </w:numPr>
        <w:rPr>
          <w:rFonts w:ascii="Times New Roman" w:hAnsi="Times New Roman" w:cs="Times New Roman"/>
          <w:sz w:val="28"/>
          <w:szCs w:val="28"/>
        </w:rPr>
      </w:pPr>
      <w:r w:rsidRPr="00583EDB">
        <w:rPr>
          <w:rFonts w:ascii="Times New Roman" w:hAnsi="Times New Roman" w:cs="Times New Roman"/>
          <w:sz w:val="28"/>
          <w:szCs w:val="28"/>
        </w:rPr>
        <w:t>Воспитывать желание принимать участие в играх экспериментах получать эмоциональное удовольствие от них.</w:t>
      </w:r>
    </w:p>
    <w:p w:rsidR="00B04251" w:rsidRPr="00583EDB" w:rsidRDefault="00B04251" w:rsidP="00857CB4">
      <w:pPr>
        <w:ind w:left="285"/>
        <w:rPr>
          <w:rFonts w:ascii="Times New Roman" w:hAnsi="Times New Roman" w:cs="Times New Roman"/>
          <w:sz w:val="28"/>
          <w:szCs w:val="28"/>
        </w:rPr>
      </w:pPr>
      <w:r w:rsidRPr="00583EDB">
        <w:rPr>
          <w:rFonts w:ascii="Times New Roman" w:hAnsi="Times New Roman" w:cs="Times New Roman"/>
          <w:b/>
          <w:bCs/>
          <w:sz w:val="28"/>
          <w:szCs w:val="28"/>
        </w:rPr>
        <w:t>Организация предметно-развивающей среды, оборудование</w:t>
      </w:r>
      <w:r w:rsidRPr="00583EDB">
        <w:rPr>
          <w:rFonts w:ascii="Times New Roman" w:hAnsi="Times New Roman" w:cs="Times New Roman"/>
          <w:sz w:val="28"/>
          <w:szCs w:val="28"/>
        </w:rPr>
        <w:t>: Кукла Таня, мячик, два тазика с водой (синий, красный), камешки, водные раскраски, кисточки, салфетки на каждого ребенка, полотенце.</w:t>
      </w:r>
    </w:p>
    <w:p w:rsidR="00B04251" w:rsidRPr="00583EDB" w:rsidRDefault="00B04251" w:rsidP="00857CB4">
      <w:pPr>
        <w:pStyle w:val="NoSpacing"/>
        <w:rPr>
          <w:sz w:val="28"/>
          <w:szCs w:val="28"/>
        </w:rPr>
      </w:pPr>
      <w:r w:rsidRPr="00583EDB">
        <w:rPr>
          <w:b/>
          <w:bCs/>
          <w:sz w:val="28"/>
          <w:szCs w:val="28"/>
        </w:rPr>
        <w:t xml:space="preserve">Предварительная работа: </w:t>
      </w:r>
      <w:r w:rsidRPr="00583EDB">
        <w:rPr>
          <w:sz w:val="28"/>
          <w:szCs w:val="28"/>
        </w:rPr>
        <w:t>чтение потешки «Водичка, водичка…», игры с водой  «Спасаем рыбок», «Пускание корабликов».</w:t>
      </w:r>
    </w:p>
    <w:p w:rsidR="00B04251" w:rsidRPr="00583EDB" w:rsidRDefault="00B04251" w:rsidP="00857CB4">
      <w:pPr>
        <w:rPr>
          <w:rFonts w:ascii="Times New Roman" w:hAnsi="Times New Roman" w:cs="Times New Roman"/>
          <w:sz w:val="28"/>
          <w:szCs w:val="28"/>
        </w:rPr>
      </w:pPr>
    </w:p>
    <w:p w:rsidR="00B04251" w:rsidRPr="00583EDB" w:rsidRDefault="00B04251" w:rsidP="00857CB4">
      <w:pPr>
        <w:rPr>
          <w:rFonts w:ascii="Times New Roman" w:hAnsi="Times New Roman" w:cs="Times New Roman"/>
          <w:b/>
          <w:bCs/>
          <w:sz w:val="28"/>
          <w:szCs w:val="28"/>
        </w:rPr>
      </w:pPr>
      <w:r w:rsidRPr="00583EDB">
        <w:rPr>
          <w:rFonts w:ascii="Times New Roman" w:hAnsi="Times New Roman" w:cs="Times New Roman"/>
          <w:b/>
          <w:bCs/>
          <w:sz w:val="28"/>
          <w:szCs w:val="28"/>
        </w:rPr>
        <w:t>Ход занятия:</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940"/>
        <w:gridCol w:w="3190"/>
        <w:gridCol w:w="3191"/>
      </w:tblGrid>
      <w:tr w:rsidR="00B04251" w:rsidRPr="003E6D6F">
        <w:tc>
          <w:tcPr>
            <w:tcW w:w="2940" w:type="dxa"/>
          </w:tcPr>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Этапы занятия</w:t>
            </w:r>
          </w:p>
        </w:tc>
        <w:tc>
          <w:tcPr>
            <w:tcW w:w="3190" w:type="dxa"/>
          </w:tcPr>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Деятельность педагога</w:t>
            </w:r>
          </w:p>
        </w:tc>
        <w:tc>
          <w:tcPr>
            <w:tcW w:w="3191" w:type="dxa"/>
          </w:tcPr>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Деятельность детей</w:t>
            </w:r>
          </w:p>
        </w:tc>
      </w:tr>
      <w:tr w:rsidR="00B04251" w:rsidRPr="003E6D6F">
        <w:tc>
          <w:tcPr>
            <w:tcW w:w="2940" w:type="dxa"/>
          </w:tcPr>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b/>
                <w:bCs/>
                <w:sz w:val="28"/>
                <w:szCs w:val="28"/>
              </w:rPr>
              <w:t>Орг. Момент</w:t>
            </w:r>
          </w:p>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b/>
                <w:bCs/>
                <w:sz w:val="28"/>
                <w:szCs w:val="28"/>
              </w:rPr>
              <w:t>Цель: Заинтересовать детей в предстоящей деятельности.</w:t>
            </w: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b/>
                <w:bCs/>
                <w:sz w:val="28"/>
                <w:szCs w:val="28"/>
              </w:rPr>
              <w:t>Основная часть.</w:t>
            </w:r>
          </w:p>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b/>
                <w:bCs/>
                <w:sz w:val="28"/>
                <w:szCs w:val="28"/>
              </w:rPr>
              <w:t>Цель: Расширение кругозора, развитие мышления, воображения, речи слухового внимания, подвижной активности детей.</w:t>
            </w: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b/>
                <w:bCs/>
                <w:sz w:val="28"/>
                <w:szCs w:val="28"/>
              </w:rPr>
              <w:t>Физкультминутка.</w:t>
            </w:r>
          </w:p>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b/>
                <w:bCs/>
                <w:sz w:val="28"/>
                <w:szCs w:val="28"/>
              </w:rPr>
              <w:t>« Капля»</w:t>
            </w: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b/>
                <w:bCs/>
                <w:sz w:val="28"/>
                <w:szCs w:val="28"/>
              </w:rPr>
              <w:t>Заключительная часть. Рефлексия</w:t>
            </w: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b/>
                <w:bCs/>
                <w:sz w:val="28"/>
                <w:szCs w:val="28"/>
              </w:rPr>
              <w:t xml:space="preserve">                                 </w:t>
            </w: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tc>
        <w:tc>
          <w:tcPr>
            <w:tcW w:w="3190" w:type="dxa"/>
          </w:tcPr>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b/>
                <w:bCs/>
                <w:sz w:val="28"/>
                <w:szCs w:val="28"/>
              </w:rPr>
              <w:t>Игра-приветствие:</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Ребята встанем рядышком по кругу,</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Скажем: «Здравствуйте»!друг другу.</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Нам здороваться нелень6</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Всем гостям « Здравствуйте».</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Если каждый улыбнется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Утро доброе начнется.</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Скажите, пожалуйста, как шумит вода.</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Посмотрите что это в тазах?</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А как вы думаете, для чего нам нужна вода, что с ней делают?</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Вот как помогает нам вода.</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Ребята а теперь давайте потрогаем воду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 xml:space="preserve">Какая вода в синем тазу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А в красном?</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 xml:space="preserve">Ребята, а если опустить руки в воду, а потом поднять, то вода будет стекать с ваших пальцев,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Кап-кап.</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 xml:space="preserve">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Давайте вместе опустим руки воду и медленно поднимем их.</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Молодцы!</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Вытрите руки салфетками и давайте с вами поиграем в « Капли»</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Капля-раз, капля-два  (хлопки руками)</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Очень медленно сперва.</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А потом, потом. Потом.</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Все бегом, бегом, бегом.</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Стали капли поспевать(хлопки руками)</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Капля каплю догонять.</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Кап,кап,кап.(свободное движение пальцами)</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 xml:space="preserve">Зонтики скорей раскроим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От дождя себя укроем.</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sz w:val="28"/>
                <w:szCs w:val="28"/>
              </w:rPr>
              <w:t xml:space="preserve">Слышите, кто-то плачет? Что случилось? </w:t>
            </w:r>
            <w:r w:rsidRPr="003E6D6F">
              <w:rPr>
                <w:rFonts w:ascii="Times New Roman" w:hAnsi="Times New Roman" w:cs="Times New Roman"/>
                <w:i/>
                <w:iCs/>
                <w:sz w:val="28"/>
                <w:szCs w:val="28"/>
              </w:rPr>
              <w:t xml:space="preserve"> </w:t>
            </w:r>
          </w:p>
          <w:p w:rsidR="00B04251" w:rsidRPr="003E6D6F" w:rsidRDefault="00B04251" w:rsidP="008C4165">
            <w:pPr>
              <w:pStyle w:val="NoSpacing"/>
              <w:rPr>
                <w:i/>
                <w:iCs/>
                <w:sz w:val="28"/>
                <w:szCs w:val="28"/>
              </w:rPr>
            </w:pPr>
            <w:r w:rsidRPr="003E6D6F">
              <w:rPr>
                <w:sz w:val="28"/>
                <w:szCs w:val="28"/>
              </w:rPr>
              <w:t>(</w:t>
            </w:r>
            <w:r w:rsidRPr="003E6D6F">
              <w:rPr>
                <w:i/>
                <w:iCs/>
                <w:sz w:val="28"/>
                <w:szCs w:val="28"/>
              </w:rPr>
              <w:t>Подвести к тазику с водой. Рядом с тазиком сидит кукла. В тазике плавает мяч.)</w:t>
            </w:r>
          </w:p>
          <w:p w:rsidR="00B04251" w:rsidRPr="003E6D6F" w:rsidRDefault="00B04251" w:rsidP="008C4165">
            <w:pPr>
              <w:pStyle w:val="NoSpacing"/>
              <w:rPr>
                <w:b/>
                <w:bCs/>
                <w:sz w:val="28"/>
                <w:szCs w:val="28"/>
              </w:rPr>
            </w:pPr>
          </w:p>
          <w:p w:rsidR="00B04251" w:rsidRPr="003E6D6F" w:rsidRDefault="00B04251" w:rsidP="008C4165">
            <w:pPr>
              <w:pStyle w:val="NoSpacing"/>
              <w:rPr>
                <w:i/>
                <w:iCs/>
                <w:sz w:val="28"/>
                <w:szCs w:val="28"/>
              </w:rPr>
            </w:pPr>
            <w:r w:rsidRPr="003E6D6F">
              <w:rPr>
                <w:b/>
                <w:bCs/>
                <w:sz w:val="28"/>
                <w:szCs w:val="28"/>
              </w:rPr>
              <w:t>Чтение стихотворения</w:t>
            </w:r>
          </w:p>
          <w:p w:rsidR="00B04251" w:rsidRPr="003E6D6F" w:rsidRDefault="00B04251" w:rsidP="008C4165">
            <w:pPr>
              <w:pStyle w:val="NoSpacing"/>
              <w:rPr>
                <w:sz w:val="28"/>
                <w:szCs w:val="28"/>
              </w:rPr>
            </w:pPr>
            <w:r w:rsidRPr="003E6D6F">
              <w:rPr>
                <w:sz w:val="28"/>
                <w:szCs w:val="28"/>
              </w:rPr>
              <w:t>Наша Таня громко плачет.</w:t>
            </w:r>
          </w:p>
          <w:p w:rsidR="00B04251" w:rsidRPr="003E6D6F" w:rsidRDefault="00B04251" w:rsidP="008C4165">
            <w:pPr>
              <w:pStyle w:val="NoSpacing"/>
              <w:rPr>
                <w:sz w:val="28"/>
                <w:szCs w:val="28"/>
              </w:rPr>
            </w:pPr>
            <w:r w:rsidRPr="003E6D6F">
              <w:rPr>
                <w:sz w:val="28"/>
                <w:szCs w:val="28"/>
              </w:rPr>
              <w:t>Уронила в речку мячик.</w:t>
            </w:r>
          </w:p>
          <w:p w:rsidR="00B04251" w:rsidRPr="003E6D6F" w:rsidRDefault="00B04251" w:rsidP="008C4165">
            <w:pPr>
              <w:pStyle w:val="NoSpacing"/>
              <w:rPr>
                <w:sz w:val="28"/>
                <w:szCs w:val="28"/>
              </w:rPr>
            </w:pPr>
            <w:r w:rsidRPr="003E6D6F">
              <w:rPr>
                <w:sz w:val="28"/>
                <w:szCs w:val="28"/>
              </w:rPr>
              <w:t>Тише, Танечка, не плачь.</w:t>
            </w:r>
          </w:p>
          <w:p w:rsidR="00B04251" w:rsidRPr="003E6D6F" w:rsidRDefault="00B04251" w:rsidP="008C4165">
            <w:pPr>
              <w:pStyle w:val="NoSpacing"/>
              <w:rPr>
                <w:sz w:val="28"/>
                <w:szCs w:val="28"/>
              </w:rPr>
            </w:pPr>
            <w:r w:rsidRPr="003E6D6F">
              <w:rPr>
                <w:sz w:val="28"/>
                <w:szCs w:val="28"/>
              </w:rPr>
              <w:t>Не утонет в речке мяч.</w:t>
            </w:r>
          </w:p>
          <w:p w:rsidR="00B04251" w:rsidRPr="003E6D6F" w:rsidRDefault="00B04251" w:rsidP="008C4165">
            <w:pPr>
              <w:pStyle w:val="NoSpacing"/>
              <w:rPr>
                <w:sz w:val="28"/>
                <w:szCs w:val="28"/>
              </w:rPr>
            </w:pPr>
          </w:p>
          <w:p w:rsidR="00B04251" w:rsidRPr="003E6D6F" w:rsidRDefault="00B04251" w:rsidP="003E6D6F">
            <w:pPr>
              <w:pStyle w:val="NoSpacing"/>
              <w:numPr>
                <w:ilvl w:val="0"/>
                <w:numId w:val="40"/>
              </w:numPr>
              <w:rPr>
                <w:sz w:val="28"/>
                <w:szCs w:val="28"/>
              </w:rPr>
            </w:pPr>
            <w:r w:rsidRPr="003E6D6F">
              <w:rPr>
                <w:sz w:val="28"/>
                <w:szCs w:val="28"/>
              </w:rPr>
              <w:t xml:space="preserve">Что делает наша Таня? </w:t>
            </w:r>
            <w:r w:rsidRPr="003E6D6F">
              <w:rPr>
                <w:i/>
                <w:iCs/>
                <w:sz w:val="28"/>
                <w:szCs w:val="28"/>
              </w:rPr>
              <w:t>(Громко плачет</w:t>
            </w:r>
            <w:r w:rsidRPr="003E6D6F">
              <w:rPr>
                <w:sz w:val="28"/>
                <w:szCs w:val="28"/>
              </w:rPr>
              <w:t>)</w:t>
            </w:r>
          </w:p>
          <w:p w:rsidR="00B04251" w:rsidRPr="003E6D6F" w:rsidRDefault="00B04251" w:rsidP="003E6D6F">
            <w:pPr>
              <w:pStyle w:val="NoSpacing"/>
              <w:numPr>
                <w:ilvl w:val="0"/>
                <w:numId w:val="40"/>
              </w:numPr>
              <w:rPr>
                <w:i/>
                <w:iCs/>
                <w:sz w:val="28"/>
                <w:szCs w:val="28"/>
              </w:rPr>
            </w:pPr>
            <w:r w:rsidRPr="003E6D6F">
              <w:rPr>
                <w:sz w:val="28"/>
                <w:szCs w:val="28"/>
              </w:rPr>
              <w:t>Почему она плачет? (</w:t>
            </w:r>
            <w:r w:rsidRPr="003E6D6F">
              <w:rPr>
                <w:i/>
                <w:iCs/>
                <w:sz w:val="28"/>
                <w:szCs w:val="28"/>
              </w:rPr>
              <w:t>Уронила в речку мячик.)</w:t>
            </w:r>
          </w:p>
          <w:p w:rsidR="00B04251" w:rsidRPr="003E6D6F" w:rsidRDefault="00B04251" w:rsidP="003E6D6F">
            <w:pPr>
              <w:pStyle w:val="NoSpacing"/>
              <w:numPr>
                <w:ilvl w:val="0"/>
                <w:numId w:val="40"/>
              </w:numPr>
              <w:rPr>
                <w:sz w:val="28"/>
                <w:szCs w:val="28"/>
              </w:rPr>
            </w:pPr>
            <w:r w:rsidRPr="003E6D6F">
              <w:rPr>
                <w:sz w:val="28"/>
                <w:szCs w:val="28"/>
              </w:rPr>
              <w:t>Давайте успокоим Таню, скажем: "Тише, Танечка, не плачь. Не утонет в речке мяч ".</w:t>
            </w:r>
          </w:p>
          <w:p w:rsidR="00B04251" w:rsidRPr="003E6D6F" w:rsidRDefault="00B04251" w:rsidP="008C4165">
            <w:pPr>
              <w:pStyle w:val="NoSpacing"/>
              <w:rPr>
                <w:i/>
                <w:iCs/>
                <w:sz w:val="28"/>
                <w:szCs w:val="28"/>
              </w:rPr>
            </w:pPr>
          </w:p>
          <w:p w:rsidR="00B04251" w:rsidRPr="003E6D6F" w:rsidRDefault="00B04251" w:rsidP="003E6D6F">
            <w:pPr>
              <w:pStyle w:val="NoSpacing"/>
              <w:numPr>
                <w:ilvl w:val="0"/>
                <w:numId w:val="41"/>
              </w:numPr>
              <w:rPr>
                <w:sz w:val="28"/>
                <w:szCs w:val="28"/>
              </w:rPr>
            </w:pPr>
            <w:r w:rsidRPr="003E6D6F">
              <w:rPr>
                <w:sz w:val="28"/>
                <w:szCs w:val="28"/>
              </w:rPr>
              <w:t xml:space="preserve">Посмотрите, мячик плавает, или, тонет? </w:t>
            </w:r>
          </w:p>
          <w:p w:rsidR="00B04251" w:rsidRPr="003E6D6F" w:rsidRDefault="00B04251" w:rsidP="003E6D6F">
            <w:pPr>
              <w:pStyle w:val="NoSpacing"/>
              <w:numPr>
                <w:ilvl w:val="0"/>
                <w:numId w:val="41"/>
              </w:numPr>
              <w:rPr>
                <w:sz w:val="28"/>
                <w:szCs w:val="28"/>
              </w:rPr>
            </w:pPr>
            <w:r w:rsidRPr="003E6D6F">
              <w:rPr>
                <w:sz w:val="28"/>
                <w:szCs w:val="28"/>
              </w:rPr>
              <w:t xml:space="preserve">Почему он плавает? </w:t>
            </w:r>
          </w:p>
          <w:p w:rsidR="00B04251" w:rsidRPr="003E6D6F" w:rsidRDefault="00B04251" w:rsidP="003E6D6F">
            <w:pPr>
              <w:pStyle w:val="NoSpacing"/>
              <w:numPr>
                <w:ilvl w:val="0"/>
                <w:numId w:val="41"/>
              </w:numPr>
              <w:rPr>
                <w:i/>
                <w:iCs/>
                <w:sz w:val="28"/>
                <w:szCs w:val="28"/>
              </w:rPr>
            </w:pPr>
            <w:r w:rsidRPr="003E6D6F">
              <w:rPr>
                <w:sz w:val="28"/>
                <w:szCs w:val="28"/>
              </w:rPr>
              <w:t xml:space="preserve">Давайте  его достанем </w:t>
            </w:r>
          </w:p>
          <w:p w:rsidR="00B04251" w:rsidRPr="003E6D6F" w:rsidRDefault="00B04251" w:rsidP="003E6D6F">
            <w:pPr>
              <w:pStyle w:val="NoSpacing"/>
              <w:numPr>
                <w:ilvl w:val="0"/>
                <w:numId w:val="41"/>
              </w:numPr>
              <w:rPr>
                <w:i/>
                <w:iCs/>
                <w:sz w:val="28"/>
                <w:szCs w:val="28"/>
              </w:rPr>
            </w:pPr>
            <w:r w:rsidRPr="003E6D6F">
              <w:rPr>
                <w:sz w:val="28"/>
                <w:szCs w:val="28"/>
              </w:rPr>
              <w:t>Каким стал мячик на ощупь</w:t>
            </w:r>
            <w:r w:rsidRPr="003E6D6F">
              <w:rPr>
                <w:i/>
                <w:iCs/>
                <w:sz w:val="28"/>
                <w:szCs w:val="28"/>
              </w:rPr>
              <w:t xml:space="preserve">? </w:t>
            </w:r>
          </w:p>
          <w:p w:rsidR="00B04251" w:rsidRPr="003E6D6F" w:rsidRDefault="00B04251" w:rsidP="003E6D6F">
            <w:pPr>
              <w:pStyle w:val="NoSpacing"/>
              <w:numPr>
                <w:ilvl w:val="0"/>
                <w:numId w:val="41"/>
              </w:numPr>
              <w:rPr>
                <w:i/>
                <w:iCs/>
                <w:sz w:val="28"/>
                <w:szCs w:val="28"/>
              </w:rPr>
            </w:pPr>
            <w:r w:rsidRPr="003E6D6F">
              <w:rPr>
                <w:sz w:val="28"/>
                <w:szCs w:val="28"/>
              </w:rPr>
              <w:t xml:space="preserve">Что капает с мячика? </w:t>
            </w:r>
          </w:p>
          <w:p w:rsidR="00B04251" w:rsidRPr="003E6D6F" w:rsidRDefault="00B04251" w:rsidP="003E6D6F">
            <w:pPr>
              <w:pStyle w:val="NoSpacing"/>
              <w:numPr>
                <w:ilvl w:val="0"/>
                <w:numId w:val="41"/>
              </w:numPr>
              <w:rPr>
                <w:i/>
                <w:iCs/>
                <w:sz w:val="28"/>
                <w:szCs w:val="28"/>
              </w:rPr>
            </w:pPr>
          </w:p>
          <w:p w:rsidR="00B04251" w:rsidRPr="003E6D6F" w:rsidRDefault="00B04251" w:rsidP="003E6D6F">
            <w:pPr>
              <w:pStyle w:val="NoSpacing"/>
              <w:numPr>
                <w:ilvl w:val="0"/>
                <w:numId w:val="41"/>
              </w:numPr>
              <w:rPr>
                <w:i/>
                <w:iCs/>
                <w:sz w:val="28"/>
                <w:szCs w:val="28"/>
              </w:rPr>
            </w:pPr>
            <w:r w:rsidRPr="003E6D6F">
              <w:rPr>
                <w:sz w:val="28"/>
                <w:szCs w:val="28"/>
              </w:rPr>
              <w:t xml:space="preserve">Как капает вода? </w:t>
            </w:r>
          </w:p>
          <w:p w:rsidR="00B04251" w:rsidRPr="003E6D6F" w:rsidRDefault="00B04251" w:rsidP="003E6D6F">
            <w:pPr>
              <w:pStyle w:val="NoSpacing"/>
              <w:numPr>
                <w:ilvl w:val="0"/>
                <w:numId w:val="41"/>
              </w:numPr>
              <w:rPr>
                <w:i/>
                <w:iCs/>
                <w:sz w:val="28"/>
                <w:szCs w:val="28"/>
              </w:rPr>
            </w:pPr>
            <w:r w:rsidRPr="003E6D6F">
              <w:rPr>
                <w:sz w:val="28"/>
                <w:szCs w:val="28"/>
              </w:rPr>
              <w:t>Как вы думаете, а если бросить камешки в воду. Они будут плавать или утонут?</w:t>
            </w:r>
          </w:p>
          <w:p w:rsidR="00B04251" w:rsidRPr="003E6D6F" w:rsidRDefault="00B04251" w:rsidP="003E6D6F">
            <w:pPr>
              <w:pStyle w:val="NoSpacing"/>
              <w:numPr>
                <w:ilvl w:val="0"/>
                <w:numId w:val="41"/>
              </w:numPr>
              <w:rPr>
                <w:i/>
                <w:iCs/>
                <w:sz w:val="28"/>
                <w:szCs w:val="28"/>
              </w:rPr>
            </w:pPr>
            <w:r w:rsidRPr="003E6D6F">
              <w:rPr>
                <w:sz w:val="28"/>
                <w:szCs w:val="28"/>
              </w:rPr>
              <w:t xml:space="preserve">Бросьте камешки в воду. </w:t>
            </w:r>
          </w:p>
          <w:p w:rsidR="00B04251" w:rsidRPr="003E6D6F" w:rsidRDefault="00B04251" w:rsidP="003E6D6F">
            <w:pPr>
              <w:pStyle w:val="NoSpacing"/>
              <w:numPr>
                <w:ilvl w:val="0"/>
                <w:numId w:val="41"/>
              </w:numPr>
              <w:rPr>
                <w:i/>
                <w:iCs/>
                <w:sz w:val="28"/>
                <w:szCs w:val="28"/>
              </w:rPr>
            </w:pPr>
            <w:r w:rsidRPr="003E6D6F">
              <w:rPr>
                <w:sz w:val="28"/>
                <w:szCs w:val="28"/>
              </w:rPr>
              <w:t>Посмотрите что произошло?</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Почему они утонули?</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 xml:space="preserve"> Ведете, ребята легкие предметы в воде плавают. А тяжелые предметы тонут.</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 xml:space="preserve">Наша Таня развеселилась и приглашает нас в страну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Рисовалию.</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Таня а где же краски?</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Чем ребята будут рисовать.</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(чистой водой)</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Как много красивых рисунков у нас получилось!</w:t>
            </w:r>
          </w:p>
          <w:p w:rsidR="00B04251" w:rsidRPr="003E6D6F" w:rsidRDefault="00B04251" w:rsidP="003E6D6F">
            <w:pPr>
              <w:pStyle w:val="ParagraphStyle"/>
              <w:spacing w:before="120" w:line="264" w:lineRule="auto"/>
              <w:jc w:val="both"/>
              <w:rPr>
                <w:rFonts w:ascii="Times New Roman" w:hAnsi="Times New Roman" w:cs="Times New Roman"/>
                <w:sz w:val="28"/>
                <w:szCs w:val="28"/>
              </w:rPr>
            </w:pPr>
            <w:r w:rsidRPr="003E6D6F">
              <w:rPr>
                <w:rFonts w:ascii="Times New Roman" w:hAnsi="Times New Roman" w:cs="Times New Roman"/>
                <w:sz w:val="28"/>
                <w:szCs w:val="28"/>
              </w:rPr>
              <w:t>А пока наши рисунки просохнут, давайте поиграем</w:t>
            </w:r>
          </w:p>
          <w:p w:rsidR="00B04251" w:rsidRPr="003E6D6F" w:rsidRDefault="00B04251" w:rsidP="003E6D6F">
            <w:pPr>
              <w:pStyle w:val="ParagraphStyle"/>
              <w:spacing w:before="120" w:line="264" w:lineRule="auto"/>
              <w:jc w:val="both"/>
              <w:rPr>
                <w:rFonts w:ascii="Times New Roman" w:hAnsi="Times New Roman" w:cs="Times New Roman"/>
                <w:b/>
                <w:bCs/>
                <w:sz w:val="28"/>
                <w:szCs w:val="28"/>
              </w:rPr>
            </w:pPr>
            <w:r w:rsidRPr="003E6D6F">
              <w:rPr>
                <w:rFonts w:ascii="Times New Roman" w:hAnsi="Times New Roman" w:cs="Times New Roman"/>
                <w:sz w:val="28"/>
                <w:szCs w:val="28"/>
              </w:rPr>
              <w:t xml:space="preserve">  Сейчас на улице ( </w:t>
            </w:r>
            <w:r w:rsidRPr="003E6D6F">
              <w:rPr>
                <w:rFonts w:ascii="Times New Roman" w:hAnsi="Times New Roman" w:cs="Times New Roman"/>
                <w:i/>
                <w:iCs/>
                <w:sz w:val="28"/>
                <w:szCs w:val="28"/>
              </w:rPr>
              <w:t>зима)</w:t>
            </w:r>
            <w:r w:rsidRPr="003E6D6F">
              <w:rPr>
                <w:rFonts w:ascii="Times New Roman" w:hAnsi="Times New Roman" w:cs="Times New Roman"/>
                <w:sz w:val="28"/>
                <w:szCs w:val="28"/>
              </w:rPr>
              <w:t>, кругом лежит (</w:t>
            </w:r>
            <w:r w:rsidRPr="003E6D6F">
              <w:rPr>
                <w:rFonts w:ascii="Times New Roman" w:hAnsi="Times New Roman" w:cs="Times New Roman"/>
                <w:i/>
                <w:iCs/>
                <w:sz w:val="28"/>
                <w:szCs w:val="28"/>
              </w:rPr>
              <w:t>снег)</w:t>
            </w:r>
            <w:r w:rsidRPr="003E6D6F">
              <w:rPr>
                <w:rFonts w:ascii="Times New Roman" w:hAnsi="Times New Roman" w:cs="Times New Roman"/>
                <w:sz w:val="28"/>
                <w:szCs w:val="28"/>
              </w:rPr>
              <w:t>. Давайте поиграем в снежки.</w:t>
            </w:r>
            <w:r w:rsidRPr="003E6D6F">
              <w:rPr>
                <w:rFonts w:ascii="Times New Roman" w:hAnsi="Times New Roman" w:cs="Times New Roman"/>
                <w:b/>
                <w:bCs/>
                <w:sz w:val="28"/>
                <w:szCs w:val="28"/>
              </w:rPr>
              <w:t xml:space="preserve"> </w:t>
            </w:r>
          </w:p>
          <w:p w:rsidR="00B04251" w:rsidRPr="003E6D6F" w:rsidRDefault="00B04251" w:rsidP="003E6D6F">
            <w:pPr>
              <w:pStyle w:val="ParagraphStyle"/>
              <w:spacing w:before="60" w:line="264" w:lineRule="auto"/>
              <w:jc w:val="center"/>
              <w:rPr>
                <w:rFonts w:ascii="Times New Roman" w:hAnsi="Times New Roman" w:cs="Times New Roman"/>
                <w:i/>
                <w:iCs/>
                <w:sz w:val="28"/>
                <w:szCs w:val="28"/>
              </w:rPr>
            </w:pPr>
            <w:r w:rsidRPr="003E6D6F">
              <w:rPr>
                <w:rFonts w:ascii="Times New Roman" w:hAnsi="Times New Roman" w:cs="Times New Roman"/>
                <w:b/>
                <w:bCs/>
                <w:i/>
                <w:iCs/>
                <w:sz w:val="28"/>
                <w:szCs w:val="28"/>
              </w:rPr>
              <w:t>Подвижная игра «</w:t>
            </w:r>
            <w:r w:rsidRPr="003E6D6F">
              <w:rPr>
                <w:rFonts w:ascii="Times New Roman" w:hAnsi="Times New Roman" w:cs="Times New Roman"/>
                <w:i/>
                <w:iCs/>
                <w:sz w:val="28"/>
                <w:szCs w:val="28"/>
              </w:rPr>
              <w:t>Снежки» .</w:t>
            </w:r>
          </w:p>
          <w:p w:rsidR="00B04251" w:rsidRPr="003E6D6F" w:rsidRDefault="00B04251" w:rsidP="003E6D6F">
            <w:pPr>
              <w:pStyle w:val="ParagraphStyle"/>
              <w:spacing w:before="60" w:line="264" w:lineRule="auto"/>
              <w:jc w:val="center"/>
              <w:rPr>
                <w:rFonts w:ascii="Times New Roman" w:hAnsi="Times New Roman" w:cs="Times New Roman"/>
                <w:i/>
                <w:iCs/>
                <w:sz w:val="28"/>
                <w:szCs w:val="28"/>
              </w:rPr>
            </w:pPr>
          </w:p>
          <w:p w:rsidR="00B04251" w:rsidRPr="003E6D6F" w:rsidRDefault="00B04251" w:rsidP="003E6D6F">
            <w:pPr>
              <w:pStyle w:val="ParagraphStyle"/>
              <w:spacing w:before="60" w:line="264" w:lineRule="auto"/>
              <w:jc w:val="center"/>
              <w:rPr>
                <w:rFonts w:ascii="Times New Roman" w:hAnsi="Times New Roman" w:cs="Times New Roman"/>
                <w:i/>
                <w:iCs/>
                <w:sz w:val="28"/>
                <w:szCs w:val="28"/>
              </w:rPr>
            </w:pPr>
          </w:p>
          <w:p w:rsidR="00B04251" w:rsidRPr="003E6D6F" w:rsidRDefault="00B04251" w:rsidP="003E6D6F">
            <w:pPr>
              <w:pStyle w:val="ParagraphStyle"/>
              <w:spacing w:before="60" w:line="264" w:lineRule="auto"/>
              <w:jc w:val="center"/>
              <w:rPr>
                <w:rFonts w:ascii="Times New Roman" w:hAnsi="Times New Roman" w:cs="Times New Roman"/>
                <w:i/>
                <w:iCs/>
                <w:sz w:val="28"/>
                <w:szCs w:val="28"/>
              </w:rPr>
            </w:pPr>
          </w:p>
          <w:p w:rsidR="00B04251" w:rsidRPr="003E6D6F" w:rsidRDefault="00B04251" w:rsidP="003E6D6F">
            <w:pPr>
              <w:pStyle w:val="ParagraphStyle"/>
              <w:numPr>
                <w:ilvl w:val="0"/>
                <w:numId w:val="42"/>
              </w:numPr>
              <w:spacing w:before="60" w:line="264" w:lineRule="auto"/>
              <w:jc w:val="both"/>
              <w:rPr>
                <w:rFonts w:ascii="Times New Roman" w:hAnsi="Times New Roman" w:cs="Times New Roman"/>
                <w:i/>
                <w:iCs/>
                <w:sz w:val="28"/>
                <w:szCs w:val="28"/>
              </w:rPr>
            </w:pPr>
            <w:r w:rsidRPr="003E6D6F">
              <w:rPr>
                <w:rFonts w:ascii="Times New Roman" w:hAnsi="Times New Roman" w:cs="Times New Roman"/>
                <w:sz w:val="28"/>
                <w:szCs w:val="28"/>
              </w:rPr>
              <w:t xml:space="preserve">Кому помогли сегодня? </w:t>
            </w:r>
          </w:p>
          <w:p w:rsidR="00B04251" w:rsidRPr="003E6D6F" w:rsidRDefault="00B04251" w:rsidP="003E6D6F">
            <w:pPr>
              <w:pStyle w:val="ParagraphStyle"/>
              <w:spacing w:before="60" w:line="264" w:lineRule="auto"/>
              <w:ind w:left="720"/>
              <w:jc w:val="both"/>
              <w:rPr>
                <w:rFonts w:ascii="Times New Roman" w:hAnsi="Times New Roman" w:cs="Times New Roman"/>
                <w:i/>
                <w:iCs/>
                <w:sz w:val="28"/>
                <w:szCs w:val="28"/>
              </w:rPr>
            </w:pPr>
          </w:p>
          <w:p w:rsidR="00B04251" w:rsidRPr="003E6D6F" w:rsidRDefault="00B04251" w:rsidP="003E6D6F">
            <w:pPr>
              <w:pStyle w:val="ParagraphStyle"/>
              <w:numPr>
                <w:ilvl w:val="0"/>
                <w:numId w:val="42"/>
              </w:numPr>
              <w:spacing w:before="60" w:line="264" w:lineRule="auto"/>
              <w:jc w:val="both"/>
              <w:rPr>
                <w:rFonts w:ascii="Times New Roman" w:hAnsi="Times New Roman" w:cs="Times New Roman"/>
                <w:i/>
                <w:iCs/>
                <w:sz w:val="28"/>
                <w:szCs w:val="28"/>
              </w:rPr>
            </w:pPr>
            <w:r w:rsidRPr="003E6D6F">
              <w:rPr>
                <w:rFonts w:ascii="Times New Roman" w:hAnsi="Times New Roman" w:cs="Times New Roman"/>
                <w:sz w:val="28"/>
                <w:szCs w:val="28"/>
              </w:rPr>
              <w:t>Узнали:</w:t>
            </w:r>
            <w:r w:rsidRPr="003E6D6F">
              <w:rPr>
                <w:rFonts w:ascii="Times New Roman" w:hAnsi="Times New Roman" w:cs="Times New Roman"/>
                <w:i/>
                <w:iCs/>
                <w:sz w:val="28"/>
                <w:szCs w:val="28"/>
              </w:rPr>
              <w:t xml:space="preserve"> </w:t>
            </w:r>
            <w:r w:rsidRPr="003E6D6F">
              <w:rPr>
                <w:rFonts w:ascii="Times New Roman" w:hAnsi="Times New Roman" w:cs="Times New Roman"/>
                <w:sz w:val="28"/>
                <w:szCs w:val="28"/>
              </w:rPr>
              <w:t xml:space="preserve">какие предметы тонут? </w:t>
            </w:r>
          </w:p>
          <w:p w:rsidR="00B04251" w:rsidRPr="003E6D6F" w:rsidRDefault="00B04251" w:rsidP="003E6D6F">
            <w:pPr>
              <w:pStyle w:val="ListParagraph"/>
              <w:spacing w:after="0" w:line="240" w:lineRule="auto"/>
              <w:rPr>
                <w:rFonts w:ascii="Times New Roman" w:hAnsi="Times New Roman" w:cs="Times New Roman"/>
                <w:sz w:val="28"/>
                <w:szCs w:val="28"/>
              </w:rPr>
            </w:pPr>
          </w:p>
          <w:p w:rsidR="00B04251" w:rsidRPr="003E6D6F" w:rsidRDefault="00B04251" w:rsidP="003E6D6F">
            <w:pPr>
              <w:pStyle w:val="ParagraphStyle"/>
              <w:numPr>
                <w:ilvl w:val="0"/>
                <w:numId w:val="42"/>
              </w:numPr>
              <w:spacing w:before="60" w:line="264" w:lineRule="auto"/>
              <w:jc w:val="both"/>
              <w:rPr>
                <w:rFonts w:ascii="Times New Roman" w:hAnsi="Times New Roman" w:cs="Times New Roman"/>
                <w:i/>
                <w:iCs/>
                <w:sz w:val="28"/>
                <w:szCs w:val="28"/>
              </w:rPr>
            </w:pPr>
            <w:r w:rsidRPr="003E6D6F">
              <w:rPr>
                <w:rFonts w:ascii="Times New Roman" w:hAnsi="Times New Roman" w:cs="Times New Roman"/>
                <w:sz w:val="28"/>
                <w:szCs w:val="28"/>
              </w:rPr>
              <w:t xml:space="preserve"> а какие не тонут? </w:t>
            </w:r>
          </w:p>
          <w:p w:rsidR="00B04251" w:rsidRPr="003E6D6F" w:rsidRDefault="00B04251" w:rsidP="003E6D6F">
            <w:pPr>
              <w:pStyle w:val="ParagraphStyle"/>
              <w:spacing w:before="60" w:line="264" w:lineRule="auto"/>
              <w:jc w:val="both"/>
              <w:rPr>
                <w:rFonts w:ascii="Times New Roman" w:hAnsi="Times New Roman" w:cs="Times New Roman"/>
                <w:sz w:val="28"/>
                <w:szCs w:val="28"/>
              </w:rPr>
            </w:pPr>
            <w:r w:rsidRPr="003E6D6F">
              <w:rPr>
                <w:rFonts w:ascii="Times New Roman" w:hAnsi="Times New Roman" w:cs="Times New Roman"/>
                <w:b/>
                <w:bCs/>
                <w:sz w:val="28"/>
                <w:szCs w:val="28"/>
              </w:rPr>
              <w:t xml:space="preserve"> </w:t>
            </w:r>
            <w:r w:rsidRPr="003E6D6F">
              <w:rPr>
                <w:rFonts w:ascii="Times New Roman" w:hAnsi="Times New Roman" w:cs="Times New Roman"/>
                <w:sz w:val="28"/>
                <w:szCs w:val="28"/>
              </w:rPr>
              <w:t>Ребята, Тане очень понравилось играть,  и она дарит нам водные раскраски.</w:t>
            </w:r>
          </w:p>
          <w:p w:rsidR="00B04251" w:rsidRPr="003E6D6F" w:rsidRDefault="00B04251" w:rsidP="003E6D6F">
            <w:pPr>
              <w:pStyle w:val="ParagraphStyle"/>
              <w:spacing w:before="60" w:line="264" w:lineRule="auto"/>
              <w:jc w:val="both"/>
              <w:rPr>
                <w:rFonts w:ascii="Times New Roman" w:hAnsi="Times New Roman" w:cs="Times New Roman"/>
                <w:b/>
                <w:bCs/>
                <w:i/>
                <w:i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tc>
        <w:tc>
          <w:tcPr>
            <w:tcW w:w="3191" w:type="dxa"/>
          </w:tcPr>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Дети улыбаются друг другу и гостям</w:t>
            </w: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Дети имитируют шум воды.</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Ответы детей (вода)</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 xml:space="preserve">Ответы детей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Воду пьют, умываются, моют руки, поливают растения.</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Ответы детей</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(холодная)</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(теплая)</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Дети повторяют за воспитателем.</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Ответы детей</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(громко плачет)</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(Уронила в речку мячик)</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8C4165">
            <w:pPr>
              <w:pStyle w:val="NoSpacing"/>
              <w:rPr>
                <w:i/>
                <w:iCs/>
                <w:sz w:val="28"/>
                <w:szCs w:val="28"/>
              </w:rPr>
            </w:pPr>
            <w:r w:rsidRPr="003E6D6F">
              <w:rPr>
                <w:i/>
                <w:iCs/>
                <w:sz w:val="28"/>
                <w:szCs w:val="28"/>
              </w:rPr>
              <w:t>(Предложить детям рассказать стихотворение про Таню и мячик.)</w:t>
            </w:r>
          </w:p>
          <w:p w:rsidR="00B04251" w:rsidRPr="003E6D6F" w:rsidRDefault="00B04251" w:rsidP="008C4165">
            <w:pPr>
              <w:pStyle w:val="NoSpacing"/>
              <w:rPr>
                <w:b/>
                <w:bCs/>
                <w:sz w:val="28"/>
                <w:szCs w:val="28"/>
              </w:rPr>
            </w:pPr>
          </w:p>
          <w:p w:rsidR="00B04251" w:rsidRPr="003E6D6F" w:rsidRDefault="00B04251" w:rsidP="008C4165">
            <w:pPr>
              <w:pStyle w:val="NoSpacing"/>
              <w:rPr>
                <w:b/>
                <w:bCs/>
                <w:sz w:val="28"/>
                <w:szCs w:val="28"/>
              </w:rPr>
            </w:pPr>
          </w:p>
          <w:p w:rsidR="00B04251" w:rsidRPr="003E6D6F" w:rsidRDefault="00B04251" w:rsidP="008C4165">
            <w:pPr>
              <w:pStyle w:val="NoSpacing"/>
              <w:rPr>
                <w:b/>
                <w:bCs/>
                <w:sz w:val="28"/>
                <w:szCs w:val="28"/>
              </w:rPr>
            </w:pPr>
          </w:p>
          <w:p w:rsidR="00B04251" w:rsidRPr="003E6D6F" w:rsidRDefault="00B04251" w:rsidP="008C4165">
            <w:pPr>
              <w:pStyle w:val="NoSpacing"/>
              <w:rPr>
                <w:sz w:val="28"/>
                <w:szCs w:val="28"/>
              </w:rPr>
            </w:pPr>
            <w:r w:rsidRPr="003E6D6F">
              <w:rPr>
                <w:i/>
                <w:iCs/>
                <w:sz w:val="28"/>
                <w:szCs w:val="28"/>
              </w:rPr>
              <w:t>(Он плавает)</w:t>
            </w:r>
          </w:p>
          <w:p w:rsidR="00B04251" w:rsidRPr="003E6D6F" w:rsidRDefault="00B04251" w:rsidP="008C4165">
            <w:pPr>
              <w:pStyle w:val="NoSpacing"/>
              <w:rPr>
                <w:i/>
                <w:iCs/>
                <w:sz w:val="28"/>
                <w:szCs w:val="28"/>
              </w:rPr>
            </w:pPr>
          </w:p>
          <w:p w:rsidR="00B04251" w:rsidRPr="003E6D6F" w:rsidRDefault="00B04251" w:rsidP="008C4165">
            <w:pPr>
              <w:pStyle w:val="NoSpacing"/>
              <w:rPr>
                <w:sz w:val="28"/>
                <w:szCs w:val="28"/>
              </w:rPr>
            </w:pPr>
            <w:r w:rsidRPr="003E6D6F">
              <w:rPr>
                <w:i/>
                <w:iCs/>
                <w:sz w:val="28"/>
                <w:szCs w:val="28"/>
              </w:rPr>
              <w:t>(Он лёгкий)</w:t>
            </w:r>
          </w:p>
          <w:p w:rsidR="00B04251" w:rsidRPr="003E6D6F" w:rsidRDefault="00B04251" w:rsidP="008C4165">
            <w:pPr>
              <w:pStyle w:val="NoSpacing"/>
              <w:rPr>
                <w:sz w:val="28"/>
                <w:szCs w:val="28"/>
              </w:rPr>
            </w:pPr>
            <w:r w:rsidRPr="003E6D6F">
              <w:rPr>
                <w:sz w:val="28"/>
                <w:szCs w:val="28"/>
              </w:rPr>
              <w:t xml:space="preserve">Дети </w:t>
            </w:r>
            <w:r w:rsidRPr="003E6D6F">
              <w:rPr>
                <w:i/>
                <w:iCs/>
                <w:sz w:val="28"/>
                <w:szCs w:val="28"/>
              </w:rPr>
              <w:t>вылавливают мяч сачком</w:t>
            </w: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(мокрый)</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Капельки воды</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Кап, кап</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Раздать детям камешки</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 xml:space="preserve">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Ответы детей</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Они утонули</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Они тяжелые</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(на мольберте показать детям приемы рисования водой)</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Воспитатель контролирует посадку детей, приемы работы, помочь детям, затруднившимся в выполнении задания.</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spacing w:after="0" w:line="240" w:lineRule="auto"/>
              <w:rPr>
                <w:rFonts w:ascii="Times New Roman" w:hAnsi="Times New Roman" w:cs="Times New Roman"/>
                <w:b/>
                <w:bCs/>
                <w:sz w:val="28"/>
                <w:szCs w:val="28"/>
              </w:rPr>
            </w:pPr>
          </w:p>
          <w:p w:rsidR="00B04251" w:rsidRPr="003E6D6F" w:rsidRDefault="00B04251" w:rsidP="003E6D6F">
            <w:pPr>
              <w:pStyle w:val="ParagraphStyle"/>
              <w:spacing w:before="120" w:line="264" w:lineRule="auto"/>
              <w:jc w:val="both"/>
              <w:rPr>
                <w:rFonts w:ascii="Times New Roman" w:hAnsi="Times New Roman" w:cs="Times New Roman"/>
                <w:b/>
                <w:bCs/>
                <w:sz w:val="28"/>
                <w:szCs w:val="28"/>
                <w:lang w:eastAsia="ru-RU"/>
              </w:rPr>
            </w:pPr>
          </w:p>
          <w:p w:rsidR="00B04251" w:rsidRPr="003E6D6F" w:rsidRDefault="00B04251" w:rsidP="003E6D6F">
            <w:pPr>
              <w:pStyle w:val="ParagraphStyle"/>
              <w:spacing w:before="120" w:line="264" w:lineRule="auto"/>
              <w:jc w:val="both"/>
              <w:rPr>
                <w:rFonts w:ascii="Times New Roman" w:hAnsi="Times New Roman" w:cs="Times New Roman"/>
                <w:i/>
                <w:iCs/>
                <w:sz w:val="28"/>
                <w:szCs w:val="28"/>
              </w:rPr>
            </w:pPr>
            <w:r w:rsidRPr="003E6D6F">
              <w:rPr>
                <w:rFonts w:ascii="Times New Roman" w:hAnsi="Times New Roman" w:cs="Times New Roman"/>
                <w:i/>
                <w:iCs/>
                <w:sz w:val="28"/>
                <w:szCs w:val="28"/>
              </w:rPr>
              <w:t xml:space="preserve">Воспитатель раздаёт бумажные салфетки для изготовления снежков.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Ответы детей</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Кукле Тене</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Тяжелые</w:t>
            </w: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Лёгкие</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 xml:space="preserve"> </w:t>
            </w:r>
          </w:p>
          <w:p w:rsidR="00B04251" w:rsidRPr="003E6D6F" w:rsidRDefault="00B04251" w:rsidP="003E6D6F">
            <w:pPr>
              <w:spacing w:after="0" w:line="240" w:lineRule="auto"/>
              <w:rPr>
                <w:rFonts w:ascii="Times New Roman" w:hAnsi="Times New Roman" w:cs="Times New Roman"/>
                <w:sz w:val="28"/>
                <w:szCs w:val="28"/>
              </w:rPr>
            </w:pPr>
            <w:r w:rsidRPr="003E6D6F">
              <w:rPr>
                <w:rFonts w:ascii="Times New Roman" w:hAnsi="Times New Roman" w:cs="Times New Roman"/>
                <w:sz w:val="28"/>
                <w:szCs w:val="28"/>
              </w:rPr>
              <w:t>Кукла Таня дарит подарки – водные</w:t>
            </w:r>
          </w:p>
          <w:p w:rsidR="00B04251" w:rsidRPr="003E6D6F" w:rsidRDefault="00B04251" w:rsidP="003E6D6F">
            <w:pPr>
              <w:spacing w:after="0" w:line="240" w:lineRule="auto"/>
              <w:rPr>
                <w:rFonts w:ascii="Times New Roman" w:hAnsi="Times New Roman" w:cs="Times New Roman"/>
                <w:b/>
                <w:bCs/>
                <w:sz w:val="28"/>
                <w:szCs w:val="28"/>
              </w:rPr>
            </w:pPr>
            <w:r w:rsidRPr="003E6D6F">
              <w:rPr>
                <w:rFonts w:ascii="Times New Roman" w:hAnsi="Times New Roman" w:cs="Times New Roman"/>
                <w:sz w:val="28"/>
                <w:szCs w:val="28"/>
              </w:rPr>
              <w:t>раскраски.</w:t>
            </w:r>
          </w:p>
        </w:tc>
      </w:tr>
    </w:tbl>
    <w:p w:rsidR="00B04251" w:rsidRPr="00583EDB" w:rsidRDefault="00B04251" w:rsidP="00C62F1C">
      <w:pPr>
        <w:rPr>
          <w:rFonts w:ascii="Times New Roman" w:hAnsi="Times New Roman" w:cs="Times New Roman"/>
          <w:sz w:val="28"/>
          <w:szCs w:val="28"/>
        </w:rPr>
      </w:pPr>
    </w:p>
    <w:p w:rsidR="00B04251" w:rsidRPr="00583EDB" w:rsidRDefault="00B04251" w:rsidP="007167C0">
      <w:pPr>
        <w:rPr>
          <w:rFonts w:ascii="Times New Roman" w:hAnsi="Times New Roman" w:cs="Times New Roman"/>
          <w:b/>
          <w:bCs/>
          <w:sz w:val="28"/>
          <w:szCs w:val="28"/>
        </w:rPr>
      </w:pPr>
      <w:r>
        <w:rPr>
          <w:b/>
          <w:bCs/>
          <w:sz w:val="28"/>
          <w:szCs w:val="28"/>
        </w:rPr>
        <w:t xml:space="preserve"> </w:t>
      </w:r>
      <w:r w:rsidRPr="00583EDB">
        <w:rPr>
          <w:rFonts w:ascii="Times New Roman" w:hAnsi="Times New Roman" w:cs="Times New Roman"/>
          <w:b/>
          <w:bCs/>
          <w:sz w:val="28"/>
          <w:szCs w:val="28"/>
        </w:rPr>
        <w:t xml:space="preserve">Конспект непосредственно образовательной деятельности по речевому развитию во 2 младшей группе «Ромашки»   подготовила воспитатель: Конова С.Г. </w:t>
      </w:r>
    </w:p>
    <w:p w:rsidR="00B04251" w:rsidRPr="00583EDB" w:rsidRDefault="00B04251" w:rsidP="006A4932">
      <w:pPr>
        <w:jc w:val="center"/>
        <w:rPr>
          <w:rFonts w:ascii="Times New Roman" w:hAnsi="Times New Roman" w:cs="Times New Roman"/>
        </w:rPr>
      </w:pPr>
      <w:r w:rsidRPr="003E6D6F">
        <w:rPr>
          <w:rFonts w:ascii="Times New Roman" w:hAnsi="Times New Roman" w:cs="Times New Roman"/>
          <w:noProof/>
        </w:rPr>
        <w:pict>
          <v:shape id="Рисунок 15" o:spid="_x0000_i1033" type="#_x0000_t75" style="width:367.5pt;height:275.25pt;visibility:visible">
            <v:imagedata r:id="rId16" o:title=""/>
          </v:shape>
        </w:pict>
      </w:r>
    </w:p>
    <w:p w:rsidR="00B04251" w:rsidRPr="00583EDB" w:rsidRDefault="00B04251" w:rsidP="007167C0">
      <w:pPr>
        <w:rPr>
          <w:rFonts w:ascii="Times New Roman" w:hAnsi="Times New Roman" w:cs="Times New Roman"/>
        </w:rPr>
      </w:pPr>
      <w:r w:rsidRPr="00583EDB">
        <w:rPr>
          <w:rFonts w:ascii="Times New Roman" w:hAnsi="Times New Roman" w:cs="Times New Roman"/>
        </w:rPr>
        <w:t>Тема: «Одежда»</w:t>
      </w:r>
    </w:p>
    <w:p w:rsidR="00B04251" w:rsidRPr="00583EDB" w:rsidRDefault="00B04251" w:rsidP="00A52288">
      <w:pPr>
        <w:rPr>
          <w:rFonts w:ascii="Times New Roman" w:hAnsi="Times New Roman" w:cs="Times New Roman"/>
        </w:rPr>
      </w:pPr>
      <w:r w:rsidRPr="00583EDB">
        <w:rPr>
          <w:rFonts w:ascii="Times New Roman" w:hAnsi="Times New Roman" w:cs="Times New Roman"/>
        </w:rPr>
        <w:t>Цель: закрепление обобщающего понятия «одежда», развитие диалогической речи, развивать умение внимательно слушать педагога.</w:t>
      </w:r>
    </w:p>
    <w:p w:rsidR="00B04251" w:rsidRPr="00583EDB" w:rsidRDefault="00B04251" w:rsidP="007167C0">
      <w:pPr>
        <w:rPr>
          <w:rFonts w:ascii="Times New Roman" w:hAnsi="Times New Roman" w:cs="Times New Roman"/>
        </w:rPr>
      </w:pPr>
      <w:r w:rsidRPr="00583EDB">
        <w:rPr>
          <w:rFonts w:ascii="Times New Roman" w:hAnsi="Times New Roman" w:cs="Times New Roman"/>
        </w:rPr>
        <w:t>Задачи:</w:t>
      </w:r>
    </w:p>
    <w:p w:rsidR="00B04251" w:rsidRPr="00583EDB" w:rsidRDefault="00B04251" w:rsidP="007167C0">
      <w:pPr>
        <w:rPr>
          <w:rFonts w:ascii="Times New Roman" w:hAnsi="Times New Roman" w:cs="Times New Roman"/>
        </w:rPr>
      </w:pPr>
      <w:r w:rsidRPr="00583EDB">
        <w:rPr>
          <w:rFonts w:ascii="Times New Roman" w:hAnsi="Times New Roman" w:cs="Times New Roman"/>
        </w:rPr>
        <w:t xml:space="preserve">Формировать умения  детей давать описания зимней одежды, формировать </w:t>
      </w:r>
    </w:p>
    <w:p w:rsidR="00B04251" w:rsidRPr="00583EDB" w:rsidRDefault="00B04251" w:rsidP="007167C0">
      <w:pPr>
        <w:rPr>
          <w:rFonts w:ascii="Times New Roman" w:hAnsi="Times New Roman" w:cs="Times New Roman"/>
        </w:rPr>
      </w:pPr>
      <w:r w:rsidRPr="00583EDB">
        <w:rPr>
          <w:rFonts w:ascii="Times New Roman" w:hAnsi="Times New Roman" w:cs="Times New Roman"/>
        </w:rPr>
        <w:t>представления о ее назначении, закрепить понятие «одежда».</w:t>
      </w:r>
    </w:p>
    <w:p w:rsidR="00B04251" w:rsidRPr="00583EDB" w:rsidRDefault="00B04251" w:rsidP="007167C0">
      <w:pPr>
        <w:rPr>
          <w:rFonts w:ascii="Times New Roman" w:hAnsi="Times New Roman" w:cs="Times New Roman"/>
        </w:rPr>
      </w:pPr>
      <w:r w:rsidRPr="00583EDB">
        <w:rPr>
          <w:rFonts w:ascii="Times New Roman" w:hAnsi="Times New Roman" w:cs="Times New Roman"/>
        </w:rPr>
        <w:t xml:space="preserve">Обогащать словарный запас детей,  использовать в речи сложные предложения; </w:t>
      </w:r>
    </w:p>
    <w:p w:rsidR="00B04251" w:rsidRPr="00583EDB" w:rsidRDefault="00B04251" w:rsidP="007167C0">
      <w:pPr>
        <w:rPr>
          <w:rFonts w:ascii="Times New Roman" w:hAnsi="Times New Roman" w:cs="Times New Roman"/>
        </w:rPr>
      </w:pPr>
      <w:r w:rsidRPr="00583EDB">
        <w:rPr>
          <w:rFonts w:ascii="Times New Roman" w:hAnsi="Times New Roman" w:cs="Times New Roman"/>
        </w:rPr>
        <w:t>Развивать внимание, память, восприятие; уметь сравнивать и обобщать.</w:t>
      </w:r>
    </w:p>
    <w:p w:rsidR="00B04251" w:rsidRPr="00583EDB" w:rsidRDefault="00B04251" w:rsidP="007167C0">
      <w:pPr>
        <w:rPr>
          <w:rFonts w:ascii="Times New Roman" w:hAnsi="Times New Roman" w:cs="Times New Roman"/>
        </w:rPr>
      </w:pPr>
      <w:r w:rsidRPr="00583EDB">
        <w:rPr>
          <w:rFonts w:ascii="Times New Roman" w:hAnsi="Times New Roman" w:cs="Times New Roman"/>
        </w:rPr>
        <w:t>Материал: кукла, зимняя кукольная одежда, картинки с видами одежды, вата, дуга.</w:t>
      </w:r>
    </w:p>
    <w:p w:rsidR="00B04251" w:rsidRPr="00583EDB" w:rsidRDefault="00B04251" w:rsidP="007167C0">
      <w:pPr>
        <w:rPr>
          <w:rFonts w:ascii="Times New Roman" w:hAnsi="Times New Roman" w:cs="Times New Roman"/>
        </w:rPr>
      </w:pPr>
      <w:r w:rsidRPr="00583EDB">
        <w:rPr>
          <w:rFonts w:ascii="Times New Roman" w:hAnsi="Times New Roman" w:cs="Times New Roman"/>
        </w:rPr>
        <w:t>Ход образовательной деятельности:</w:t>
      </w:r>
    </w:p>
    <w:p w:rsidR="00B04251" w:rsidRPr="00583EDB" w:rsidRDefault="00B04251" w:rsidP="007167C0">
      <w:pPr>
        <w:rPr>
          <w:rFonts w:ascii="Times New Roman" w:hAnsi="Times New Roman" w:cs="Times New Roman"/>
        </w:rPr>
      </w:pPr>
      <w:r w:rsidRPr="00583EDB">
        <w:rPr>
          <w:rFonts w:ascii="Times New Roman" w:hAnsi="Times New Roman" w:cs="Times New Roman"/>
        </w:rPr>
        <w:t>1. Под музыку вместе с детьми входим в группу.</w:t>
      </w:r>
    </w:p>
    <w:p w:rsidR="00B04251" w:rsidRPr="00583EDB" w:rsidRDefault="00B04251" w:rsidP="007167C0">
      <w:pPr>
        <w:rPr>
          <w:rFonts w:ascii="Times New Roman" w:hAnsi="Times New Roman" w:cs="Times New Roman"/>
        </w:rPr>
      </w:pPr>
      <w:r w:rsidRPr="00583EDB">
        <w:rPr>
          <w:rFonts w:ascii="Times New Roman" w:hAnsi="Times New Roman" w:cs="Times New Roman"/>
        </w:rPr>
        <w:t>Читаю стихотворение: Белый снег, белёшенький, постелил дороженьку, чтобы мы играли, весело скакали.</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О каком времени года идет речь? (О зиме.)</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В какое время года можно кататься на санках?</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Какая погода обычно бывает зимой? (Холодная, ветреная, часто идёт снег.)</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Дети, а за что вы любите зиму? (Зимой можно кататься на санках, лепить снеговика, кататься на лыжах, коньках, с горы.)</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А как люди одеваются зимой? (В теплые шубы, пальто, шапки и т.д.)</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Дети наша кукла собирается на улицу. Что ей надеть, чтобы не замерзнуть? (Показывают вещи, которые называют дети, следить, чтобы дети называли цвет одежды. Спрашиваю, что за вещь, как называется.)</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Какое у куклы пальто? (Зимнее, теплое, меховое.)</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Какого цвета?</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Что есть у пальто? (Воротник, карманы, рукава, пуговицы.)</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-Зачем нужен шарф? (Чтобы его повязывать на него, чтобы было тепло, не дуло, бы не заболеть.)</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Про что можно сказать - пушистый, меховой, мягкий? (Воротник.)</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Зимнее, теплое…(Пальто.)</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Вязанная… (Шапка.)</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Теплые… (брюки.)</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Всё это называется… (Одежда.)</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Какая зимняя одежда есть у вас?</w:t>
      </w:r>
    </w:p>
    <w:p w:rsidR="00B04251" w:rsidRPr="00583EDB" w:rsidRDefault="00B04251" w:rsidP="007167C0">
      <w:pPr>
        <w:rPr>
          <w:rFonts w:ascii="Times New Roman" w:hAnsi="Times New Roman" w:cs="Times New Roman"/>
        </w:rPr>
      </w:pPr>
      <w:r w:rsidRPr="00583EDB">
        <w:rPr>
          <w:rFonts w:ascii="Times New Roman" w:hAnsi="Times New Roman" w:cs="Times New Roman"/>
        </w:rPr>
        <w:t>2. Физ. Минутка</w:t>
      </w:r>
    </w:p>
    <w:p w:rsidR="00B04251" w:rsidRPr="00583EDB" w:rsidRDefault="00B04251" w:rsidP="007167C0">
      <w:pPr>
        <w:rPr>
          <w:rFonts w:ascii="Times New Roman" w:hAnsi="Times New Roman" w:cs="Times New Roman"/>
        </w:rPr>
      </w:pPr>
      <w:r w:rsidRPr="00583EDB">
        <w:rPr>
          <w:rFonts w:ascii="Times New Roman" w:hAnsi="Times New Roman" w:cs="Times New Roman"/>
        </w:rPr>
        <w:t>Сейчас мы пойдем гулять, оденем штанишки, кофту, шапку, шубу, застегнем пуговицы (дети имитируют одевание). Попросите друг друга завязать шарф. Наденем варежки.</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Скажите правильно, что вы надели? Пошли гулять, посмотрите, какой липкий снег!</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Поиграем в снежки (дети лепят, бросают снежки). (включить музыку)</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Дети, снег падает на ручки (положить по кусочку ваты на ладошку каждому). Подуем на снежки. А теперь вернемся в группу.</w:t>
      </w:r>
    </w:p>
    <w:p w:rsidR="00B04251" w:rsidRPr="00583EDB" w:rsidRDefault="00B04251" w:rsidP="007167C0">
      <w:pPr>
        <w:rPr>
          <w:rFonts w:ascii="Times New Roman" w:hAnsi="Times New Roman" w:cs="Times New Roman"/>
        </w:rPr>
      </w:pPr>
      <w:r w:rsidRPr="00583EDB">
        <w:rPr>
          <w:rFonts w:ascii="Times New Roman" w:hAnsi="Times New Roman" w:cs="Times New Roman"/>
        </w:rPr>
        <w:t>3. Знаете ли вы, как надо упражняться за одеждой?</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Если она испачкалась, то ее... (Стирают.)</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Если помялась… (Гладят.)</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Если разорвалась… (Зашивают.)</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Если оторвалась пуговица, то ее… (Пришивают.)</w:t>
      </w:r>
    </w:p>
    <w:p w:rsidR="00B04251" w:rsidRPr="00583EDB" w:rsidRDefault="00B04251" w:rsidP="007167C0">
      <w:pPr>
        <w:rPr>
          <w:rFonts w:ascii="Times New Roman" w:hAnsi="Times New Roman" w:cs="Times New Roman"/>
        </w:rPr>
      </w:pPr>
      <w:r w:rsidRPr="00583EDB">
        <w:rPr>
          <w:rFonts w:ascii="Times New Roman" w:hAnsi="Times New Roman" w:cs="Times New Roman"/>
        </w:rPr>
        <w:t>4. А теперь мы с вами поиграем в игру «Чего не стало?»</w:t>
      </w:r>
    </w:p>
    <w:p w:rsidR="00B04251" w:rsidRPr="00583EDB" w:rsidRDefault="00B04251" w:rsidP="007167C0">
      <w:pPr>
        <w:rPr>
          <w:rFonts w:ascii="Times New Roman" w:hAnsi="Times New Roman" w:cs="Times New Roman"/>
        </w:rPr>
      </w:pPr>
      <w:r w:rsidRPr="00583EDB">
        <w:rPr>
          <w:rFonts w:ascii="Times New Roman" w:hAnsi="Times New Roman" w:cs="Times New Roman"/>
        </w:rPr>
        <w:t>На стол выкладывается несколько предметов одежды.</w:t>
      </w:r>
    </w:p>
    <w:p w:rsidR="00B04251" w:rsidRPr="00583EDB" w:rsidRDefault="00B04251" w:rsidP="007167C0">
      <w:pPr>
        <w:rPr>
          <w:rFonts w:ascii="Times New Roman" w:hAnsi="Times New Roman" w:cs="Times New Roman"/>
        </w:rPr>
      </w:pPr>
      <w:r w:rsidRPr="00583EDB">
        <w:rPr>
          <w:rFonts w:ascii="Times New Roman" w:hAnsi="Times New Roman" w:cs="Times New Roman"/>
        </w:rPr>
        <w:t>Дети должны внимательно посмотреть, что из одежды лежит на столе. Затем дети закрывают глаза, а воспитатель убирает одну из вещей.</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Что надела кукла, уходя гулять? (2-3 раза.)</w:t>
      </w:r>
    </w:p>
    <w:p w:rsidR="00B04251" w:rsidRPr="00583EDB" w:rsidRDefault="00B04251" w:rsidP="007167C0">
      <w:pPr>
        <w:rPr>
          <w:rFonts w:ascii="Times New Roman" w:hAnsi="Times New Roman" w:cs="Times New Roman"/>
        </w:rPr>
      </w:pPr>
      <w:r w:rsidRPr="00583EDB">
        <w:rPr>
          <w:rFonts w:ascii="Times New Roman" w:hAnsi="Times New Roman" w:cs="Times New Roman"/>
        </w:rPr>
        <w:t>В заключении можно прочитать стихотворение Л.Г.Парамоновой:</w:t>
      </w:r>
    </w:p>
    <w:p w:rsidR="00B04251" w:rsidRPr="00583EDB" w:rsidRDefault="00B04251" w:rsidP="007167C0">
      <w:pPr>
        <w:rPr>
          <w:rFonts w:ascii="Times New Roman" w:hAnsi="Times New Roman" w:cs="Times New Roman"/>
        </w:rPr>
      </w:pPr>
      <w:r w:rsidRPr="00583EDB">
        <w:rPr>
          <w:rFonts w:ascii="Times New Roman" w:hAnsi="Times New Roman" w:cs="Times New Roman"/>
        </w:rPr>
        <w:t>К одежде относятся брюки, жилеты</w:t>
      </w:r>
    </w:p>
    <w:p w:rsidR="00B04251" w:rsidRPr="00583EDB" w:rsidRDefault="00B04251" w:rsidP="007167C0">
      <w:pPr>
        <w:rPr>
          <w:rFonts w:ascii="Times New Roman" w:hAnsi="Times New Roman" w:cs="Times New Roman"/>
        </w:rPr>
      </w:pPr>
      <w:r w:rsidRPr="00583EDB">
        <w:rPr>
          <w:rFonts w:ascii="Times New Roman" w:hAnsi="Times New Roman" w:cs="Times New Roman"/>
        </w:rPr>
        <w:t>Платья, костюмы, пальто и жакеты</w:t>
      </w:r>
    </w:p>
    <w:p w:rsidR="00B04251" w:rsidRPr="00583EDB" w:rsidRDefault="00B04251" w:rsidP="007167C0">
      <w:pPr>
        <w:rPr>
          <w:rFonts w:ascii="Times New Roman" w:hAnsi="Times New Roman" w:cs="Times New Roman"/>
        </w:rPr>
      </w:pPr>
      <w:r w:rsidRPr="00583EDB">
        <w:rPr>
          <w:rFonts w:ascii="Times New Roman" w:hAnsi="Times New Roman" w:cs="Times New Roman"/>
        </w:rPr>
        <w:t>Теплые шубки мы носим зимой,</w:t>
      </w:r>
    </w:p>
    <w:p w:rsidR="00B04251" w:rsidRPr="00583EDB" w:rsidRDefault="00B04251" w:rsidP="007167C0">
      <w:pPr>
        <w:rPr>
          <w:rFonts w:ascii="Times New Roman" w:hAnsi="Times New Roman" w:cs="Times New Roman"/>
        </w:rPr>
      </w:pPr>
      <w:r w:rsidRPr="00583EDB">
        <w:rPr>
          <w:rFonts w:ascii="Times New Roman" w:hAnsi="Times New Roman" w:cs="Times New Roman"/>
        </w:rPr>
        <w:t>А на плащи переходим весной.</w:t>
      </w:r>
    </w:p>
    <w:p w:rsidR="00B04251" w:rsidRPr="00583EDB" w:rsidRDefault="00B04251" w:rsidP="007167C0">
      <w:pPr>
        <w:rPr>
          <w:rFonts w:ascii="Times New Roman" w:hAnsi="Times New Roman" w:cs="Times New Roman"/>
        </w:rPr>
      </w:pPr>
      <w:r w:rsidRPr="00583EDB">
        <w:rPr>
          <w:rFonts w:ascii="Times New Roman" w:hAnsi="Times New Roman" w:cs="Times New Roman"/>
        </w:rPr>
        <w:t>Воспитатель: Молодцы, ребята, теперь я уверена,что вы все знаете, как называется одним словом все о том , о чём мы сегодня говорили?  (одежда.) Сейчас мы пойдем на улицу и самостоятельно будем одеваться.</w:t>
      </w:r>
    </w:p>
    <w:p w:rsidR="00B04251" w:rsidRPr="000F369A" w:rsidRDefault="00B04251" w:rsidP="00B80FEE">
      <w:pPr>
        <w:pStyle w:val="headline"/>
        <w:shd w:val="clear" w:color="auto" w:fill="FFFFFF"/>
        <w:rPr>
          <w:b/>
          <w:bCs/>
          <w:color w:val="333333"/>
          <w:sz w:val="24"/>
          <w:szCs w:val="24"/>
        </w:rPr>
      </w:pPr>
      <w:r w:rsidRPr="000F369A">
        <w:rPr>
          <w:b/>
          <w:bCs/>
          <w:color w:val="333333"/>
          <w:sz w:val="24"/>
          <w:szCs w:val="24"/>
        </w:rPr>
        <w:t xml:space="preserve">Конспект непосредственно образовательной деятельности  по развитию речи в средней группе «Солнышко» </w:t>
      </w:r>
    </w:p>
    <w:p w:rsidR="00B04251" w:rsidRPr="000F369A" w:rsidRDefault="00B04251" w:rsidP="00B80FEE">
      <w:pPr>
        <w:pStyle w:val="headline"/>
        <w:shd w:val="clear" w:color="auto" w:fill="FFFFFF"/>
        <w:rPr>
          <w:b/>
          <w:bCs/>
          <w:color w:val="333333"/>
          <w:sz w:val="24"/>
          <w:szCs w:val="24"/>
        </w:rPr>
      </w:pPr>
      <w:r w:rsidRPr="000F369A">
        <w:rPr>
          <w:b/>
          <w:bCs/>
          <w:color w:val="333333"/>
          <w:sz w:val="24"/>
          <w:szCs w:val="24"/>
        </w:rPr>
        <w:t>Тема. «В гости к леснику»               Подготовила воспитатель : Ахраменко Л.Н.</w:t>
      </w:r>
    </w:p>
    <w:p w:rsidR="00B04251" w:rsidRPr="00624BEC" w:rsidRDefault="00B04251" w:rsidP="000F369A">
      <w:pPr>
        <w:pStyle w:val="headline"/>
        <w:shd w:val="clear" w:color="auto" w:fill="FFFFFF"/>
        <w:jc w:val="center"/>
        <w:rPr>
          <w:rFonts w:ascii="Arial" w:hAnsi="Arial" w:cs="Arial"/>
          <w:b/>
          <w:bCs/>
          <w:color w:val="333333"/>
        </w:rPr>
      </w:pPr>
      <w:r w:rsidRPr="003E6D6F">
        <w:rPr>
          <w:rFonts w:ascii="Arial" w:hAnsi="Arial" w:cs="Arial"/>
          <w:b/>
          <w:bCs/>
          <w:noProof/>
          <w:color w:val="333333"/>
        </w:rPr>
        <w:pict>
          <v:shape id="Рисунок 12" o:spid="_x0000_i1034" type="#_x0000_t75" style="width:341.25pt;height:255.75pt;visibility:visible">
            <v:imagedata r:id="rId17" o:title=""/>
          </v:shape>
        </w:pict>
      </w:r>
    </w:p>
    <w:p w:rsidR="00B04251" w:rsidRPr="000F369A" w:rsidRDefault="00B04251" w:rsidP="00B80FEE">
      <w:pPr>
        <w:pStyle w:val="NormalWeb"/>
        <w:shd w:val="clear" w:color="auto" w:fill="FFFFFF"/>
        <w:spacing w:before="0" w:beforeAutospacing="0" w:after="0" w:afterAutospacing="0"/>
        <w:rPr>
          <w:color w:val="333333"/>
        </w:rPr>
      </w:pPr>
      <w:r w:rsidRPr="000F369A">
        <w:rPr>
          <w:b/>
          <w:bCs/>
          <w:color w:val="333333"/>
        </w:rPr>
        <w:t>Цель</w:t>
      </w:r>
      <w:r w:rsidRPr="000F369A">
        <w:rPr>
          <w:color w:val="333333"/>
        </w:rPr>
        <w:t>. Создание условий для формирования у детей грамматического строя речи по средствам речевой активности.</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Задачи</w:t>
      </w:r>
      <w:r w:rsidRPr="000F369A">
        <w:rPr>
          <w:color w:val="333333"/>
        </w:rPr>
        <w:t>.</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1. Упражнять детей в изменение слов при помощи суффиксов.</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2. Совершенствовать умение образовывать форму множественного числа существительных, обозначающих детенышей животных, употребляя их в именительном падеже</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3.</w:t>
      </w:r>
      <w:r w:rsidRPr="000F369A">
        <w:rPr>
          <w:rStyle w:val="apple-converted-space"/>
          <w:color w:val="333333"/>
        </w:rPr>
        <w:t> </w:t>
      </w:r>
      <w:r w:rsidRPr="000F369A">
        <w:rPr>
          <w:rStyle w:val="Strong"/>
          <w:b w:val="0"/>
          <w:bCs w:val="0"/>
          <w:color w:val="333333"/>
          <w:bdr w:val="none" w:sz="0" w:space="0" w:color="auto" w:frame="1"/>
        </w:rPr>
        <w:t>Развивать словарь детей</w:t>
      </w:r>
      <w:r w:rsidRPr="000F369A">
        <w:rPr>
          <w:b/>
          <w:bCs/>
          <w:color w:val="333333"/>
        </w:rPr>
        <w:t>.</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4. Воспитывать бережное отношение к природе.</w:t>
      </w:r>
    </w:p>
    <w:p w:rsidR="00B04251" w:rsidRPr="000F369A" w:rsidRDefault="00B04251" w:rsidP="00B80FEE">
      <w:pPr>
        <w:pStyle w:val="NormalWeb"/>
        <w:shd w:val="clear" w:color="auto" w:fill="FFFFFF"/>
        <w:spacing w:before="0" w:beforeAutospacing="0" w:after="0" w:afterAutospacing="0"/>
        <w:rPr>
          <w:color w:val="333333"/>
        </w:rPr>
      </w:pPr>
      <w:r w:rsidRPr="000F369A">
        <w:rPr>
          <w:b/>
          <w:bCs/>
          <w:color w:val="333333"/>
          <w:u w:val="single"/>
          <w:bdr w:val="none" w:sz="0" w:space="0" w:color="auto" w:frame="1"/>
        </w:rPr>
        <w:t>Словарная работа</w:t>
      </w:r>
      <w:r w:rsidRPr="000F369A">
        <w:rPr>
          <w:color w:val="333333"/>
        </w:rPr>
        <w:t>:</w:t>
      </w:r>
      <w:r w:rsidRPr="000F369A">
        <w:rPr>
          <w:rStyle w:val="apple-converted-space"/>
          <w:color w:val="333333"/>
        </w:rPr>
        <w:t> </w:t>
      </w:r>
      <w:r w:rsidRPr="000F369A">
        <w:rPr>
          <w:rStyle w:val="Strong"/>
          <w:b w:val="0"/>
          <w:bCs w:val="0"/>
          <w:color w:val="333333"/>
          <w:bdr w:val="none" w:sz="0" w:space="0" w:color="auto" w:frame="1"/>
        </w:rPr>
        <w:t>лесник</w:t>
      </w:r>
      <w:r w:rsidRPr="000F369A">
        <w:rPr>
          <w:color w:val="333333"/>
        </w:rPr>
        <w:t>, сторожка, лисятами, бельчатами, ежатами, волчатами, медвежатами, зайчатами, лапищи, носище, глазищи.</w:t>
      </w:r>
    </w:p>
    <w:p w:rsidR="00B04251" w:rsidRPr="000F369A" w:rsidRDefault="00B04251" w:rsidP="00B80FEE">
      <w:pPr>
        <w:pStyle w:val="NormalWeb"/>
        <w:shd w:val="clear" w:color="auto" w:fill="FFFFFF"/>
        <w:spacing w:before="0" w:beforeAutospacing="0" w:after="0" w:afterAutospacing="0"/>
        <w:rPr>
          <w:color w:val="333333"/>
        </w:rPr>
      </w:pPr>
      <w:r w:rsidRPr="000F369A">
        <w:rPr>
          <w:b/>
          <w:bCs/>
          <w:color w:val="333333"/>
          <w:u w:val="single"/>
          <w:bdr w:val="none" w:sz="0" w:space="0" w:color="auto" w:frame="1"/>
        </w:rPr>
        <w:t>Предварительная работа</w:t>
      </w:r>
      <w:r w:rsidRPr="000F369A">
        <w:rPr>
          <w:color w:val="333333"/>
        </w:rPr>
        <w:t>: беседа</w:t>
      </w:r>
      <w:r w:rsidRPr="000F369A">
        <w:rPr>
          <w:rStyle w:val="apple-converted-space"/>
          <w:color w:val="333333"/>
        </w:rPr>
        <w:t> </w:t>
      </w:r>
      <w:r w:rsidRPr="000F369A">
        <w:rPr>
          <w:i/>
          <w:iCs/>
          <w:color w:val="333333"/>
          <w:bdr w:val="none" w:sz="0" w:space="0" w:color="auto" w:frame="1"/>
        </w:rPr>
        <w:t>«Кто где живет?»</w:t>
      </w:r>
      <w:r w:rsidRPr="000F369A">
        <w:rPr>
          <w:color w:val="333333"/>
        </w:rPr>
        <w:t>, беседа о диких животных и их детенышах, рассматривание картинок с животными.</w:t>
      </w:r>
    </w:p>
    <w:p w:rsidR="00B04251" w:rsidRPr="000F369A" w:rsidRDefault="00B04251" w:rsidP="00B80FEE">
      <w:pPr>
        <w:pStyle w:val="NormalWeb"/>
        <w:shd w:val="clear" w:color="auto" w:fill="FFFFFF"/>
        <w:spacing w:before="0" w:beforeAutospacing="0" w:after="0" w:afterAutospacing="0"/>
        <w:rPr>
          <w:color w:val="333333"/>
        </w:rPr>
      </w:pPr>
      <w:r w:rsidRPr="000F369A">
        <w:rPr>
          <w:b/>
          <w:bCs/>
          <w:color w:val="333333"/>
        </w:rPr>
        <w:t xml:space="preserve">Индивидуальная работа: </w:t>
      </w:r>
      <w:r w:rsidRPr="000F369A">
        <w:rPr>
          <w:color w:val="333333"/>
        </w:rPr>
        <w:t>Артем Петрошов, Андрей Волощенко.</w:t>
      </w:r>
    </w:p>
    <w:p w:rsidR="00B04251" w:rsidRPr="000F369A" w:rsidRDefault="00B04251" w:rsidP="00B80FEE">
      <w:pPr>
        <w:pStyle w:val="NormalWeb"/>
        <w:shd w:val="clear" w:color="auto" w:fill="FFFFFF"/>
        <w:spacing w:before="0" w:beforeAutospacing="0" w:after="0" w:afterAutospacing="0"/>
        <w:rPr>
          <w:color w:val="333333"/>
        </w:rPr>
      </w:pPr>
      <w:r w:rsidRPr="000F369A">
        <w:rPr>
          <w:b/>
          <w:bCs/>
          <w:color w:val="333333"/>
        </w:rPr>
        <w:t>Материал</w:t>
      </w:r>
      <w:r w:rsidRPr="000F369A">
        <w:rPr>
          <w:color w:val="333333"/>
        </w:rPr>
        <w:t>. Дорожка белая из бумаги, деревья зимнего леса, игрушки белка, лис, заяц, еж, картинки животных и их детенышей, 2 фланелеграфа, сторожка</w:t>
      </w:r>
      <w:r w:rsidRPr="000F369A">
        <w:rPr>
          <w:rStyle w:val="apple-converted-space"/>
          <w:color w:val="333333"/>
        </w:rPr>
        <w:t> </w:t>
      </w:r>
      <w:r w:rsidRPr="000F369A">
        <w:rPr>
          <w:rStyle w:val="Strong"/>
          <w:b w:val="0"/>
          <w:bCs w:val="0"/>
          <w:color w:val="333333"/>
          <w:bdr w:val="none" w:sz="0" w:space="0" w:color="auto" w:frame="1"/>
        </w:rPr>
        <w:t>лесника</w:t>
      </w:r>
      <w:r w:rsidRPr="000F369A">
        <w:rPr>
          <w:color w:val="333333"/>
        </w:rPr>
        <w:t>, письмо</w:t>
      </w:r>
      <w:r w:rsidRPr="000F369A">
        <w:rPr>
          <w:rStyle w:val="apple-converted-space"/>
          <w:color w:val="333333"/>
        </w:rPr>
        <w:t> </w:t>
      </w:r>
      <w:r w:rsidRPr="000F369A">
        <w:rPr>
          <w:rStyle w:val="Strong"/>
          <w:b w:val="0"/>
          <w:bCs w:val="0"/>
          <w:color w:val="333333"/>
          <w:bdr w:val="none" w:sz="0" w:space="0" w:color="auto" w:frame="1"/>
        </w:rPr>
        <w:t>лесника</w:t>
      </w:r>
      <w:r w:rsidRPr="000F369A">
        <w:rPr>
          <w:color w:val="333333"/>
        </w:rPr>
        <w:t>, самолет, диск с пением птиц,</w:t>
      </w:r>
      <w:r w:rsidRPr="000F369A">
        <w:rPr>
          <w:rStyle w:val="apple-converted-space"/>
          <w:color w:val="333333"/>
        </w:rPr>
        <w:t> </w:t>
      </w:r>
      <w:r w:rsidRPr="000F369A">
        <w:rPr>
          <w:rStyle w:val="Strong"/>
          <w:b w:val="0"/>
          <w:bCs w:val="0"/>
          <w:color w:val="333333"/>
          <w:bdr w:val="none" w:sz="0" w:space="0" w:color="auto" w:frame="1"/>
        </w:rPr>
        <w:t>лесник</w:t>
      </w:r>
      <w:r w:rsidRPr="000F369A">
        <w:rPr>
          <w:rStyle w:val="Strong"/>
          <w:color w:val="333333"/>
          <w:bdr w:val="none" w:sz="0" w:space="0" w:color="auto" w:frame="1"/>
        </w:rPr>
        <w:t xml:space="preserve"> </w:t>
      </w:r>
      <w:r w:rsidRPr="000F369A">
        <w:rPr>
          <w:rStyle w:val="Strong"/>
          <w:b w:val="0"/>
          <w:bCs w:val="0"/>
          <w:color w:val="333333"/>
          <w:bdr w:val="none" w:sz="0" w:space="0" w:color="auto" w:frame="1"/>
        </w:rPr>
        <w:t>персонаж</w:t>
      </w:r>
      <w:r w:rsidRPr="000F369A">
        <w:rPr>
          <w:b/>
          <w:bCs/>
          <w:color w:val="333333"/>
        </w:rPr>
        <w:t>.</w:t>
      </w:r>
    </w:p>
    <w:p w:rsidR="00B04251" w:rsidRPr="000F369A" w:rsidRDefault="00B04251" w:rsidP="00B80FEE">
      <w:pPr>
        <w:pStyle w:val="Heading2"/>
        <w:shd w:val="clear" w:color="auto" w:fill="FFFFFF"/>
        <w:spacing w:before="0"/>
        <w:rPr>
          <w:rFonts w:ascii="Times New Roman" w:hAnsi="Times New Roman" w:cs="Times New Roman"/>
          <w:color w:val="83A629"/>
          <w:sz w:val="24"/>
          <w:szCs w:val="24"/>
        </w:rPr>
      </w:pPr>
      <w:r w:rsidRPr="000F369A">
        <w:rPr>
          <w:rFonts w:ascii="Times New Roman" w:hAnsi="Times New Roman" w:cs="Times New Roman"/>
          <w:color w:val="83A629"/>
          <w:sz w:val="24"/>
          <w:szCs w:val="24"/>
        </w:rPr>
        <w:t>Ход занятия.</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Дети стоят полукругом на коврике.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Собрались все дети в круг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Я твой друг и ты мой друг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Крепко за руки возьмемся</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И друг другу улыбнемся.</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Воспитатель. Ребята посмотрите  к нам прилетел самолетик, а в нем письмо. Давайте прочитаем.</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«Здравствуйте мальчики и девочки. Приглашаю вас к себе в</w:t>
      </w:r>
      <w:r w:rsidRPr="000F369A">
        <w:rPr>
          <w:rStyle w:val="apple-converted-space"/>
          <w:color w:val="333333"/>
        </w:rPr>
        <w:t> </w:t>
      </w:r>
      <w:r w:rsidRPr="000F369A">
        <w:rPr>
          <w:rStyle w:val="Strong"/>
          <w:b w:val="0"/>
          <w:bCs w:val="0"/>
          <w:color w:val="333333"/>
          <w:bdr w:val="none" w:sz="0" w:space="0" w:color="auto" w:frame="1"/>
        </w:rPr>
        <w:t>гости</w:t>
      </w:r>
      <w:r w:rsidRPr="000F369A">
        <w:rPr>
          <w:color w:val="333333"/>
        </w:rPr>
        <w:t>. Буду очень рад</w:t>
      </w:r>
      <w:r w:rsidRPr="000F369A">
        <w:rPr>
          <w:rStyle w:val="apple-converted-space"/>
          <w:color w:val="333333"/>
        </w:rPr>
        <w:t> </w:t>
      </w:r>
      <w:r w:rsidRPr="000F369A">
        <w:rPr>
          <w:rStyle w:val="Strong"/>
          <w:b w:val="0"/>
          <w:bCs w:val="0"/>
          <w:color w:val="333333"/>
          <w:bdr w:val="none" w:sz="0" w:space="0" w:color="auto" w:frame="1"/>
        </w:rPr>
        <w:t>встречи с вами</w:t>
      </w:r>
      <w:r w:rsidRPr="000F369A">
        <w:rPr>
          <w:b/>
          <w:bCs/>
          <w:color w:val="333333"/>
        </w:rPr>
        <w:t>!</w:t>
      </w:r>
      <w:r w:rsidRPr="000F369A">
        <w:rPr>
          <w:rStyle w:val="apple-converted-space"/>
          <w:b/>
          <w:bCs/>
          <w:color w:val="333333"/>
        </w:rPr>
        <w:t> </w:t>
      </w:r>
      <w:r w:rsidRPr="000F369A">
        <w:rPr>
          <w:rStyle w:val="Strong"/>
          <w:b w:val="0"/>
          <w:bCs w:val="0"/>
          <w:color w:val="333333"/>
          <w:bdr w:val="none" w:sz="0" w:space="0" w:color="auto" w:frame="1"/>
        </w:rPr>
        <w:t>Лесник</w:t>
      </w:r>
      <w:r w:rsidRPr="000F369A">
        <w:rPr>
          <w:color w:val="333333"/>
        </w:rPr>
        <w:t>.»</w:t>
      </w:r>
    </w:p>
    <w:p w:rsidR="00B04251" w:rsidRPr="000F369A" w:rsidRDefault="00B04251" w:rsidP="00B80FEE">
      <w:pPr>
        <w:pStyle w:val="NormalWeb"/>
        <w:shd w:val="clear" w:color="auto" w:fill="FFFFFF"/>
        <w:spacing w:before="225" w:beforeAutospacing="0" w:after="225" w:afterAutospacing="0"/>
        <w:rPr>
          <w:b/>
          <w:bCs/>
          <w:color w:val="333333"/>
        </w:rPr>
      </w:pPr>
      <w:r w:rsidRPr="000F369A">
        <w:rPr>
          <w:b/>
          <w:bCs/>
          <w:color w:val="333333"/>
        </w:rPr>
        <w:t>Воспитатель</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 А вы знаете кто такой</w:t>
      </w:r>
      <w:r w:rsidRPr="000F369A">
        <w:rPr>
          <w:rStyle w:val="apple-converted-space"/>
          <w:color w:val="333333"/>
        </w:rPr>
        <w:t> </w:t>
      </w:r>
      <w:r w:rsidRPr="000F369A">
        <w:rPr>
          <w:rStyle w:val="Strong"/>
          <w:b w:val="0"/>
          <w:bCs w:val="0"/>
          <w:color w:val="333333"/>
          <w:bdr w:val="none" w:sz="0" w:space="0" w:color="auto" w:frame="1"/>
        </w:rPr>
        <w:t>лесник</w:t>
      </w:r>
      <w:r w:rsidRPr="000F369A">
        <w:rPr>
          <w:color w:val="333333"/>
        </w:rPr>
        <w:t>? (</w:t>
      </w:r>
      <w:r w:rsidRPr="000F369A">
        <w:rPr>
          <w:rStyle w:val="Strong"/>
          <w:b w:val="0"/>
          <w:bCs w:val="0"/>
          <w:color w:val="333333"/>
          <w:bdr w:val="none" w:sz="0" w:space="0" w:color="auto" w:frame="1"/>
        </w:rPr>
        <w:t>Лесник – это человек</w:t>
      </w:r>
      <w:r w:rsidRPr="000F369A">
        <w:rPr>
          <w:color w:val="333333"/>
        </w:rPr>
        <w:t>, который следит за лесом, чтобы никто не обижал зверей, не бросал мусор, не ломал деревья, не рвал цветы)</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Где он живет?</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Как называется его домик</w:t>
      </w:r>
      <w:r w:rsidRPr="000F369A">
        <w:rPr>
          <w:rStyle w:val="apple-converted-space"/>
          <w:color w:val="333333"/>
        </w:rPr>
        <w:t> </w:t>
      </w:r>
      <w:r w:rsidRPr="000F369A">
        <w:rPr>
          <w:i/>
          <w:iCs/>
          <w:color w:val="333333"/>
          <w:bdr w:val="none" w:sz="0" w:space="0" w:color="auto" w:frame="1"/>
        </w:rPr>
        <w:t>(сторожка)</w:t>
      </w:r>
      <w:r w:rsidRPr="000F369A">
        <w:rPr>
          <w:color w:val="333333"/>
        </w:rPr>
        <w:t>.</w:t>
      </w:r>
    </w:p>
    <w:p w:rsidR="00B04251" w:rsidRPr="000F369A" w:rsidRDefault="00B04251" w:rsidP="00B80FEE">
      <w:pPr>
        <w:pStyle w:val="NormalWeb"/>
        <w:shd w:val="clear" w:color="auto" w:fill="FFFFFF"/>
        <w:spacing w:before="225" w:beforeAutospacing="0" w:after="225" w:afterAutospacing="0"/>
        <w:rPr>
          <w:b/>
          <w:bCs/>
          <w:color w:val="333333"/>
        </w:rPr>
      </w:pPr>
      <w:r w:rsidRPr="000F369A">
        <w:rPr>
          <w:b/>
          <w:bCs/>
          <w:color w:val="333333"/>
        </w:rPr>
        <w:t>Воспитатель.</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Вы согласны пойти к нему в</w:t>
      </w:r>
      <w:r w:rsidRPr="000F369A">
        <w:rPr>
          <w:rStyle w:val="apple-converted-space"/>
          <w:color w:val="333333"/>
        </w:rPr>
        <w:t> </w:t>
      </w:r>
      <w:r w:rsidRPr="000F369A">
        <w:rPr>
          <w:rStyle w:val="Strong"/>
          <w:b w:val="0"/>
          <w:bCs w:val="0"/>
          <w:color w:val="333333"/>
          <w:bdr w:val="none" w:sz="0" w:space="0" w:color="auto" w:frame="1"/>
        </w:rPr>
        <w:t>гости</w:t>
      </w:r>
      <w:r w:rsidRPr="000F369A">
        <w:rPr>
          <w:color w:val="333333"/>
        </w:rPr>
        <w:t>?</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А кто же покажет нам туда дорогу?</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Ой ребята смотрите лисичка. Давайте у нее спросим.</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Лисичка, лисичка- покажи,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Лисичка, лисичка-расскажи,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Как найти дорожку</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К</w:t>
      </w:r>
      <w:r w:rsidRPr="000F369A">
        <w:rPr>
          <w:rStyle w:val="apple-converted-space"/>
          <w:color w:val="333333"/>
        </w:rPr>
        <w:t> </w:t>
      </w:r>
      <w:r w:rsidRPr="000F369A">
        <w:rPr>
          <w:rStyle w:val="Strong"/>
          <w:b w:val="0"/>
          <w:bCs w:val="0"/>
          <w:color w:val="333333"/>
          <w:bdr w:val="none" w:sz="0" w:space="0" w:color="auto" w:frame="1"/>
        </w:rPr>
        <w:t>леснику в сторожку</w:t>
      </w:r>
      <w:r w:rsidRPr="000F369A">
        <w:rPr>
          <w:color w:val="333333"/>
        </w:rPr>
        <w:t>?</w:t>
      </w:r>
    </w:p>
    <w:p w:rsidR="00B04251" w:rsidRPr="000F369A" w:rsidRDefault="00B04251" w:rsidP="00B80FEE">
      <w:pPr>
        <w:pStyle w:val="NormalWeb"/>
        <w:shd w:val="clear" w:color="auto" w:fill="FFFFFF"/>
        <w:spacing w:before="0" w:beforeAutospacing="0" w:after="0" w:afterAutospacing="0"/>
        <w:rPr>
          <w:color w:val="333333"/>
        </w:rPr>
      </w:pPr>
    </w:p>
    <w:p w:rsidR="00B04251" w:rsidRPr="000F369A" w:rsidRDefault="00B04251" w:rsidP="00B80FEE">
      <w:pPr>
        <w:pStyle w:val="NormalWeb"/>
        <w:shd w:val="clear" w:color="auto" w:fill="FFFFFF"/>
        <w:spacing w:before="0" w:beforeAutospacing="0" w:after="0" w:afterAutospacing="0"/>
        <w:rPr>
          <w:color w:val="333333"/>
        </w:rPr>
      </w:pPr>
      <w:r w:rsidRPr="000F369A">
        <w:rPr>
          <w:b/>
          <w:bCs/>
          <w:color w:val="333333"/>
        </w:rPr>
        <w:t>Лиса</w:t>
      </w:r>
      <w:r w:rsidRPr="000F369A">
        <w:rPr>
          <w:rStyle w:val="apple-converted-space"/>
          <w:color w:val="333333"/>
        </w:rPr>
        <w:t> </w:t>
      </w:r>
      <w:r w:rsidRPr="000F369A">
        <w:rPr>
          <w:i/>
          <w:iCs/>
          <w:color w:val="333333"/>
          <w:bdr w:val="none" w:sz="0" w:space="0" w:color="auto" w:frame="1"/>
        </w:rPr>
        <w:t>(игрушка)</w:t>
      </w:r>
      <w:r w:rsidRPr="000F369A">
        <w:rPr>
          <w:color w:val="333333"/>
        </w:rPr>
        <w:t>. Покажу конечно. Но я сначала хот ела бы загадать вам закадки, про животных которые живут у нас в лесу.</w:t>
      </w:r>
    </w:p>
    <w:p w:rsidR="00B04251" w:rsidRPr="000F369A" w:rsidRDefault="00B04251" w:rsidP="00B80FEE">
      <w:pPr>
        <w:pStyle w:val="NormalWeb"/>
        <w:shd w:val="clear" w:color="auto" w:fill="FFFFFF"/>
        <w:spacing w:before="0" w:beforeAutospacing="0" w:after="0" w:afterAutospacing="0"/>
        <w:rPr>
          <w:color w:val="333333"/>
        </w:rPr>
      </w:pPr>
      <w:r w:rsidRPr="000F369A">
        <w:rPr>
          <w:b/>
          <w:bCs/>
          <w:color w:val="333333"/>
        </w:rPr>
        <w:t>Воспитатель.</w:t>
      </w:r>
      <w:r w:rsidRPr="000F369A">
        <w:rPr>
          <w:color w:val="333333"/>
        </w:rPr>
        <w:t xml:space="preserve"> Давайте ребята сядем и послушаем, какие загадки нам загадает лисичка.</w:t>
      </w:r>
    </w:p>
    <w:p w:rsidR="00B04251" w:rsidRPr="000F369A" w:rsidRDefault="00B04251" w:rsidP="00B80FEE">
      <w:pPr>
        <w:pStyle w:val="NormalWeb"/>
        <w:shd w:val="clear" w:color="auto" w:fill="FFFFFF"/>
        <w:spacing w:before="0" w:beforeAutospacing="0" w:after="0" w:afterAutospacing="0"/>
        <w:rPr>
          <w:b/>
          <w:bCs/>
          <w:color w:val="333333"/>
        </w:rPr>
      </w:pPr>
      <w:r w:rsidRPr="000F369A">
        <w:rPr>
          <w:b/>
          <w:bCs/>
          <w:color w:val="333333"/>
        </w:rPr>
        <w:t>ЗАГАДКИ:</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Кто в берлогу спать ложится –</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Волк медведь или лисица? ( медведь)</w:t>
      </w:r>
    </w:p>
    <w:p w:rsidR="00B04251" w:rsidRPr="000F369A" w:rsidRDefault="00B04251" w:rsidP="00B80FEE">
      <w:pPr>
        <w:pStyle w:val="NormalWeb"/>
        <w:shd w:val="clear" w:color="auto" w:fill="FFFFFF"/>
        <w:spacing w:before="0" w:beforeAutospacing="0" w:after="0" w:afterAutospacing="0"/>
        <w:rPr>
          <w:color w:val="333333"/>
        </w:rPr>
      </w:pP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Кто колючий словно елка,</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Носит на спине иголки? ( Еж)</w:t>
      </w:r>
    </w:p>
    <w:p w:rsidR="00B04251" w:rsidRPr="000F369A" w:rsidRDefault="00B04251" w:rsidP="00B80FEE">
      <w:pPr>
        <w:pStyle w:val="NormalWeb"/>
        <w:shd w:val="clear" w:color="auto" w:fill="FFFFFF"/>
        <w:spacing w:before="0" w:beforeAutospacing="0" w:after="0" w:afterAutospacing="0"/>
        <w:rPr>
          <w:color w:val="333333"/>
        </w:rPr>
      </w:pP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Есть у нас такой обычай-</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Ходим стаей за добычей,</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Прячемся у темной елки,</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Кто мы лисы или волки? (волки)</w:t>
      </w:r>
    </w:p>
    <w:p w:rsidR="00B04251" w:rsidRPr="000F369A" w:rsidRDefault="00B04251" w:rsidP="00B80FEE">
      <w:pPr>
        <w:pStyle w:val="NormalWeb"/>
        <w:shd w:val="clear" w:color="auto" w:fill="FFFFFF"/>
        <w:spacing w:before="0" w:beforeAutospacing="0" w:after="0" w:afterAutospacing="0"/>
        <w:rPr>
          <w:color w:val="333333"/>
        </w:rPr>
      </w:pP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Не барашек и не кот</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Носит шубу круглый год</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Шуба серая для лета,</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Шуба для зимы другого цвета (Заяц)</w:t>
      </w:r>
    </w:p>
    <w:p w:rsidR="00B04251" w:rsidRPr="000F369A" w:rsidRDefault="00B04251" w:rsidP="00B80FEE">
      <w:pPr>
        <w:pStyle w:val="NormalWeb"/>
        <w:shd w:val="clear" w:color="auto" w:fill="FFFFFF"/>
        <w:spacing w:before="0" w:beforeAutospacing="0" w:after="0" w:afterAutospacing="0"/>
        <w:rPr>
          <w:color w:val="333333"/>
        </w:rPr>
      </w:pP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Это что за шалунишка</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Рвет с еловой ветки шишку</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 xml:space="preserve">Семена в ней выгрызает </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Шелуху на снег бросает (белка)</w:t>
      </w:r>
    </w:p>
    <w:p w:rsidR="00B04251" w:rsidRPr="000F369A" w:rsidRDefault="00B04251" w:rsidP="00B80FEE">
      <w:pPr>
        <w:pStyle w:val="NormalWeb"/>
        <w:shd w:val="clear" w:color="auto" w:fill="FFFFFF"/>
        <w:spacing w:before="0" w:beforeAutospacing="0" w:after="0" w:afterAutospacing="0"/>
        <w:rPr>
          <w:color w:val="333333"/>
        </w:rPr>
      </w:pP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Всех зверей она хитрей</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Шуба рыжая на ней (Лиса)</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Лиса</w:t>
      </w:r>
      <w:r w:rsidRPr="000F369A">
        <w:rPr>
          <w:color w:val="333333"/>
        </w:rPr>
        <w:t>. Молодцы, ребята! Дальше на своем пути вы встретите белочку она вам покажет дорогу. А пока идите вот по этой белой дорожке.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Дети за воспитателем держась за руки идут по белой дорожке.</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Воспитатель</w:t>
      </w:r>
      <w:r w:rsidRPr="000F369A">
        <w:rPr>
          <w:color w:val="333333"/>
        </w:rPr>
        <w:t>. Смотрите ребята, а вот и белочка. Давайте у нее спросим.</w:t>
      </w:r>
    </w:p>
    <w:p w:rsidR="00B04251" w:rsidRPr="000F369A" w:rsidRDefault="00B04251" w:rsidP="00B80FEE">
      <w:pPr>
        <w:pStyle w:val="NormalWeb"/>
        <w:shd w:val="clear" w:color="auto" w:fill="FFFFFF"/>
        <w:spacing w:before="225" w:beforeAutospacing="0" w:after="225" w:afterAutospacing="0"/>
        <w:rPr>
          <w:color w:val="333333"/>
        </w:rPr>
      </w:pPr>
    </w:p>
    <w:p w:rsidR="00B04251" w:rsidRPr="000F369A" w:rsidRDefault="00B04251" w:rsidP="00B80FEE">
      <w:pPr>
        <w:pStyle w:val="NormalWeb"/>
        <w:shd w:val="clear" w:color="auto" w:fill="FFFFFF"/>
        <w:spacing w:before="225" w:beforeAutospacing="0" w:after="225" w:afterAutospacing="0"/>
        <w:rPr>
          <w:color w:val="333333"/>
        </w:rPr>
      </w:pP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Белка, белка - расскажи,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Белка, белка – покажи,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Как найти дорожку</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К леснику в сторожку</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 xml:space="preserve">Белка(игрушка) </w:t>
      </w:r>
      <w:r w:rsidRPr="000F369A">
        <w:rPr>
          <w:color w:val="333333"/>
        </w:rPr>
        <w:t>Конечно расскажу, только сначала сделаем гимнастику, а гимнастика необычная, она для глаз.</w:t>
      </w:r>
    </w:p>
    <w:p w:rsidR="00B04251" w:rsidRPr="000F369A" w:rsidRDefault="00B04251" w:rsidP="00B80FEE">
      <w:pPr>
        <w:pStyle w:val="NormalWeb"/>
        <w:shd w:val="clear" w:color="auto" w:fill="FFFFFF"/>
        <w:spacing w:before="225" w:beforeAutospacing="0" w:after="225" w:afterAutospacing="0"/>
        <w:rPr>
          <w:b/>
          <w:bCs/>
          <w:color w:val="333333"/>
        </w:rPr>
      </w:pPr>
      <w:r w:rsidRPr="000F369A">
        <w:rPr>
          <w:b/>
          <w:bCs/>
          <w:color w:val="333333"/>
        </w:rPr>
        <w:t>Гимнастика для глаз. «Видят глазки все вокруг»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Глазки видят все вокруг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Обведу я ими круг.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 xml:space="preserve">Глазкам видеть все дано – </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Где окно, а где кино.</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Обведу я ими круг,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Погляжу на мир вокруг.</w:t>
      </w:r>
    </w:p>
    <w:p w:rsidR="00B04251" w:rsidRPr="000F369A" w:rsidRDefault="00B04251" w:rsidP="00B80FEE">
      <w:pPr>
        <w:pStyle w:val="NormalWeb"/>
        <w:shd w:val="clear" w:color="auto" w:fill="FFFFFF"/>
        <w:spacing w:before="225" w:beforeAutospacing="0" w:after="225" w:afterAutospacing="0"/>
        <w:rPr>
          <w:color w:val="333333"/>
        </w:rPr>
      </w:pPr>
    </w:p>
    <w:p w:rsidR="00B04251" w:rsidRPr="000F369A" w:rsidRDefault="00B04251" w:rsidP="00B80FEE">
      <w:pPr>
        <w:pStyle w:val="NormalWeb"/>
        <w:shd w:val="clear" w:color="auto" w:fill="FFFFFF"/>
        <w:spacing w:before="225" w:beforeAutospacing="0" w:after="225" w:afterAutospacing="0"/>
        <w:rPr>
          <w:b/>
          <w:bCs/>
          <w:color w:val="333333"/>
        </w:rPr>
      </w:pPr>
      <w:r w:rsidRPr="000F369A">
        <w:rPr>
          <w:b/>
          <w:bCs/>
          <w:color w:val="333333"/>
        </w:rPr>
        <w:t xml:space="preserve">Белочка. </w:t>
      </w:r>
      <w:r w:rsidRPr="000F369A">
        <w:rPr>
          <w:color w:val="333333"/>
        </w:rPr>
        <w:t xml:space="preserve">Молодцы. А теперь поиграйте со мной. Игра называется </w:t>
      </w:r>
      <w:r w:rsidRPr="000F369A">
        <w:rPr>
          <w:b/>
          <w:bCs/>
          <w:color w:val="333333"/>
        </w:rPr>
        <w:t>«Кто с кем?»</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Вышли на полянку разные животные, разошлись по всей полянке.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Стали мамы своих детей к себе подзывать. Ребята помогите мамам, найдите их детенышей. Скажите кто с кем вышел гулять.</w:t>
      </w:r>
    </w:p>
    <w:p w:rsidR="00B04251" w:rsidRPr="000F369A" w:rsidRDefault="00B04251" w:rsidP="00B80FEE">
      <w:pPr>
        <w:pStyle w:val="NormalWeb"/>
        <w:shd w:val="clear" w:color="auto" w:fill="FFFFFF"/>
        <w:spacing w:before="225" w:beforeAutospacing="0" w:after="225" w:afterAutospacing="0"/>
        <w:rPr>
          <w:color w:val="333333"/>
        </w:rPr>
      </w:pP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Лиса с кем вышла … лисятами,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Волчиха с кем… волчатами,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Зайчиха с кем … зайчатами,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 xml:space="preserve">Ежиха с кем … ежатами, </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Медведица с кем … медвежатами,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А я белочка с кем пошла гулять … бельчатами.</w:t>
      </w:r>
      <w:r w:rsidRPr="000F369A">
        <w:rPr>
          <w:color w:val="333333"/>
        </w:rPr>
        <w:br/>
      </w:r>
    </w:p>
    <w:p w:rsidR="00B04251" w:rsidRPr="000F369A" w:rsidRDefault="00B04251" w:rsidP="00B80FEE">
      <w:pPr>
        <w:pStyle w:val="NormalWeb"/>
        <w:shd w:val="clear" w:color="auto" w:fill="FFFFFF"/>
        <w:spacing w:before="225" w:beforeAutospacing="0" w:after="225" w:afterAutospacing="0"/>
        <w:rPr>
          <w:b/>
          <w:bCs/>
          <w:color w:val="333333"/>
        </w:rPr>
      </w:pPr>
      <w:r w:rsidRPr="000F369A">
        <w:rPr>
          <w:b/>
          <w:bCs/>
          <w:color w:val="333333"/>
        </w:rPr>
        <w:t xml:space="preserve">Белка. </w:t>
      </w:r>
      <w:r w:rsidRPr="000F369A">
        <w:rPr>
          <w:color w:val="333333"/>
        </w:rPr>
        <w:t xml:space="preserve">Молодцы! Всем мамам нашли их детенышей. А теперь поиграйте со мной в игру, которая называется </w:t>
      </w:r>
      <w:r w:rsidRPr="000F369A">
        <w:rPr>
          <w:b/>
          <w:bCs/>
          <w:color w:val="333333"/>
        </w:rPr>
        <w:t>« Маленький – большой»</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У ежика маленькие лапки, а у медведя большие…лапищи,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У ежика маленький носик, у медведя большой…носище,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У ежика маленькие глазки, а у медведя большие глазищи.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 xml:space="preserve"> «Кто по елкам ловко скачет и влезает на дубы?</w:t>
      </w:r>
    </w:p>
    <w:p w:rsidR="00B04251" w:rsidRPr="000F369A" w:rsidRDefault="00B04251" w:rsidP="00B80FEE">
      <w:pPr>
        <w:pStyle w:val="NormalWeb"/>
        <w:shd w:val="clear" w:color="auto" w:fill="FFFFFF"/>
        <w:spacing w:before="0" w:beforeAutospacing="0" w:after="0" w:afterAutospacing="0"/>
        <w:rPr>
          <w:i/>
          <w:iCs/>
          <w:color w:val="333333"/>
          <w:bdr w:val="none" w:sz="0" w:space="0" w:color="auto" w:frame="1"/>
        </w:rPr>
      </w:pPr>
      <w:r w:rsidRPr="000F369A">
        <w:rPr>
          <w:color w:val="333333"/>
        </w:rPr>
        <w:t>Кто в дупле орехи прячет, сушит на зиму грибы?»</w:t>
      </w:r>
      <w:r w:rsidRPr="000F369A">
        <w:rPr>
          <w:rStyle w:val="apple-converted-space"/>
          <w:color w:val="333333"/>
        </w:rPr>
        <w:t> </w:t>
      </w:r>
      <w:r w:rsidRPr="000F369A">
        <w:rPr>
          <w:i/>
          <w:iCs/>
          <w:color w:val="333333"/>
          <w:bdr w:val="none" w:sz="0" w:space="0" w:color="auto" w:frame="1"/>
        </w:rPr>
        <w:t>(Белка)</w:t>
      </w:r>
    </w:p>
    <w:p w:rsidR="00B04251" w:rsidRPr="000F369A" w:rsidRDefault="00B04251" w:rsidP="00B80FEE">
      <w:pPr>
        <w:pStyle w:val="NormalWeb"/>
        <w:shd w:val="clear" w:color="auto" w:fill="FFFFFF"/>
        <w:spacing w:before="0" w:beforeAutospacing="0" w:after="0" w:afterAutospacing="0"/>
        <w:rPr>
          <w:color w:val="333333"/>
        </w:rPr>
      </w:pP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u w:val="single"/>
          <w:bdr w:val="none" w:sz="0" w:space="0" w:color="auto" w:frame="1"/>
        </w:rPr>
        <w:t>Воспитатель</w:t>
      </w:r>
      <w:r w:rsidRPr="000F369A">
        <w:rPr>
          <w:color w:val="333333"/>
        </w:rPr>
        <w:t>: -Значит и животные готовятся осенью к зиме. Кто из диких животных укладывается спать? Какие животные меняют шубку?</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u w:val="single"/>
          <w:bdr w:val="none" w:sz="0" w:space="0" w:color="auto" w:frame="1"/>
        </w:rPr>
        <w:t>Дети</w:t>
      </w:r>
      <w:r w:rsidRPr="000F369A">
        <w:rPr>
          <w:color w:val="333333"/>
        </w:rPr>
        <w:t>: Медведь ложиться спать в берлогу, шубку меняет заяц и белка.</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u w:val="single"/>
          <w:bdr w:val="none" w:sz="0" w:space="0" w:color="auto" w:frame="1"/>
        </w:rPr>
        <w:t>Волк</w:t>
      </w:r>
      <w:r w:rsidRPr="000F369A">
        <w:rPr>
          <w:color w:val="333333"/>
        </w:rPr>
        <w:t>: Молодцы, ребята! Дальше на своем пути вы встретите белку она вам покажет дорогу.</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Белка,белка-расскажи,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Белка,белка-покажи,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Как найти дорожку</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К</w:t>
      </w:r>
      <w:r w:rsidRPr="000F369A">
        <w:rPr>
          <w:rStyle w:val="apple-converted-space"/>
          <w:color w:val="333333"/>
        </w:rPr>
        <w:t> </w:t>
      </w:r>
      <w:r w:rsidRPr="000F369A">
        <w:rPr>
          <w:rStyle w:val="Strong"/>
          <w:color w:val="333333"/>
          <w:bdr w:val="none" w:sz="0" w:space="0" w:color="auto" w:frame="1"/>
        </w:rPr>
        <w:t>леснику в сторожку</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Белка. Конечно расскажу, только сначала сделаем гимнастику, а гимнастика необычная она для глаз.</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Гимнастика для глаз.</w:t>
      </w:r>
      <w:r w:rsidRPr="000F369A">
        <w:rPr>
          <w:rStyle w:val="apple-converted-space"/>
          <w:color w:val="333333"/>
        </w:rPr>
        <w:t> </w:t>
      </w:r>
      <w:r w:rsidRPr="000F369A">
        <w:rPr>
          <w:i/>
          <w:iCs/>
          <w:color w:val="333333"/>
          <w:bdr w:val="none" w:sz="0" w:space="0" w:color="auto" w:frame="1"/>
        </w:rPr>
        <w:t>«Видят глазки всё вокруг»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Глазки видят всё вокруг,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Обведу я ими круг.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Глазком видеть всё дано-</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Где окно, а где кино.</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Обведу я ими круг,</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Погляжу на мир вокруг.</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Белочка. Молодцы,А теперь поиграйте со мной. Игра называется</w:t>
      </w:r>
      <w:r w:rsidRPr="000F369A">
        <w:rPr>
          <w:rStyle w:val="apple-converted-space"/>
          <w:color w:val="333333"/>
        </w:rPr>
        <w:t> </w:t>
      </w:r>
      <w:r w:rsidRPr="000F369A">
        <w:rPr>
          <w:i/>
          <w:iCs/>
          <w:color w:val="333333"/>
          <w:bdr w:val="none" w:sz="0" w:space="0" w:color="auto" w:frame="1"/>
        </w:rPr>
        <w:t>«Кто с кем?»</w:t>
      </w:r>
      <w:r w:rsidRPr="000F369A">
        <w:rPr>
          <w:rStyle w:val="apple-converted-space"/>
          <w:color w:val="333333"/>
        </w:rPr>
        <w:t> </w:t>
      </w:r>
      <w:r w:rsidRPr="000F369A">
        <w:rPr>
          <w:color w:val="333333"/>
        </w:rPr>
        <w:t>Вышли на полянку разные животные, разошлись по всей полянке. Стали мамы своих детей к себе подзывать. Ребята. Помогите мамам, найдите их детенышей. Скажите кто с кем вышел гулять.</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Лиса с кем вышла. лисятами,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Волчихас кем. волчатами,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Зайчиха с кем. зайчатами,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Ежиха с кем. ежатами, медведица с кем. медвежатами,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А я белочка с кем пошла гулять. бельчатами.</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Белка. Молодцы! Всем мамам нашли их детенышей. А теперь поиграйте со мной в игру, которая называется</w:t>
      </w:r>
      <w:r w:rsidRPr="000F369A">
        <w:rPr>
          <w:rStyle w:val="apple-converted-space"/>
          <w:color w:val="333333"/>
        </w:rPr>
        <w:t> </w:t>
      </w:r>
      <w:r w:rsidRPr="000F369A">
        <w:rPr>
          <w:i/>
          <w:iCs/>
          <w:color w:val="333333"/>
          <w:bdr w:val="none" w:sz="0" w:space="0" w:color="auto" w:frame="1"/>
        </w:rPr>
        <w:t>«Маленький-большой»</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У ежика меленькие лапки, а у медведя большие. лапищи,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У ежика маленький носик. У медведя большой. носище,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У ежика маленькие глазки, а у медведя большие глазищи.</w:t>
      </w:r>
    </w:p>
    <w:p w:rsidR="00B04251" w:rsidRPr="000F369A" w:rsidRDefault="00B04251" w:rsidP="00B80FEE">
      <w:pPr>
        <w:pStyle w:val="NormalWeb"/>
        <w:shd w:val="clear" w:color="auto" w:fill="FFFFFF"/>
        <w:spacing w:before="225" w:beforeAutospacing="0" w:after="225" w:afterAutospacing="0"/>
        <w:rPr>
          <w:color w:val="333333"/>
        </w:rPr>
      </w:pP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 xml:space="preserve">Белка. </w:t>
      </w:r>
      <w:r w:rsidRPr="000F369A">
        <w:rPr>
          <w:color w:val="333333"/>
        </w:rPr>
        <w:t>Молодцы, ребята. Идите дальше по белой дорожке, там встретите зайку, он вам дальше дорогу покажет.</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 xml:space="preserve">Воспитатель. </w:t>
      </w:r>
      <w:r w:rsidRPr="000F369A">
        <w:rPr>
          <w:color w:val="333333"/>
        </w:rPr>
        <w:t>Ну, что ребята</w:t>
      </w:r>
      <w:r w:rsidRPr="000F369A">
        <w:rPr>
          <w:b/>
          <w:bCs/>
          <w:color w:val="333333"/>
        </w:rPr>
        <w:t xml:space="preserve"> </w:t>
      </w:r>
      <w:r w:rsidRPr="000F369A">
        <w:rPr>
          <w:color w:val="333333"/>
        </w:rPr>
        <w:t>пошлите дальше</w:t>
      </w:r>
      <w:r w:rsidRPr="000F369A">
        <w:rPr>
          <w:b/>
          <w:bCs/>
          <w:color w:val="333333"/>
        </w:rPr>
        <w:t xml:space="preserve"> </w:t>
      </w:r>
      <w:r w:rsidRPr="000F369A">
        <w:rPr>
          <w:color w:val="333333"/>
        </w:rPr>
        <w:t>по дорожке, держитесь за руки.</w:t>
      </w:r>
    </w:p>
    <w:p w:rsidR="00B04251" w:rsidRPr="000F369A" w:rsidRDefault="00B04251" w:rsidP="00B80FEE">
      <w:pPr>
        <w:pStyle w:val="NormalWeb"/>
        <w:shd w:val="clear" w:color="auto" w:fill="FFFFFF"/>
        <w:spacing w:before="225" w:beforeAutospacing="0" w:after="225" w:afterAutospacing="0"/>
        <w:rPr>
          <w:b/>
          <w:bCs/>
          <w:color w:val="333333"/>
        </w:rPr>
      </w:pPr>
      <w:r w:rsidRPr="000F369A">
        <w:rPr>
          <w:color w:val="333333"/>
        </w:rPr>
        <w:t xml:space="preserve">                                    </w:t>
      </w:r>
      <w:r w:rsidRPr="000F369A">
        <w:rPr>
          <w:b/>
          <w:bCs/>
          <w:color w:val="333333"/>
        </w:rPr>
        <w:t>Звучит музыка</w:t>
      </w:r>
      <w:r>
        <w:rPr>
          <w:b/>
          <w:bCs/>
          <w:color w:val="333333"/>
        </w:rPr>
        <w:t>,</w:t>
      </w:r>
      <w:r w:rsidRPr="000F369A">
        <w:rPr>
          <w:b/>
          <w:bCs/>
          <w:color w:val="333333"/>
        </w:rPr>
        <w:t xml:space="preserve"> идем по дорожке.</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Воспитатель.</w:t>
      </w:r>
      <w:r w:rsidRPr="000F369A">
        <w:rPr>
          <w:color w:val="333333"/>
        </w:rPr>
        <w:t xml:space="preserve"> А вот и зайка. Ребята. Здравствуй зайка.</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Зайка, зайка-покажи,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Зайка, зайка-расскажи,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Как найти дорожку</w:t>
      </w: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К</w:t>
      </w:r>
      <w:r w:rsidRPr="000F369A">
        <w:rPr>
          <w:rStyle w:val="apple-converted-space"/>
          <w:color w:val="333333"/>
        </w:rPr>
        <w:t> </w:t>
      </w:r>
      <w:r w:rsidRPr="000F369A">
        <w:rPr>
          <w:rStyle w:val="Strong"/>
          <w:b w:val="0"/>
          <w:bCs w:val="0"/>
          <w:color w:val="333333"/>
          <w:bdr w:val="none" w:sz="0" w:space="0" w:color="auto" w:frame="1"/>
        </w:rPr>
        <w:t>лесник в сторожку</w:t>
      </w:r>
      <w:r w:rsidRPr="000F369A">
        <w:rPr>
          <w:color w:val="333333"/>
        </w:rPr>
        <w:t>?</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Зайка (игрушка).</w:t>
      </w:r>
      <w:r w:rsidRPr="000F369A">
        <w:rPr>
          <w:color w:val="333333"/>
        </w:rPr>
        <w:t xml:space="preserve"> Я покажу дорогу, только сначала давайте отдохнем, а то наверно вы устали идти.</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Физминутка. Зайцы</w:t>
      </w:r>
      <w:r w:rsidRPr="000F369A">
        <w:rPr>
          <w:color w:val="333333"/>
        </w:rPr>
        <w:t>.</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Скачут, скачут во лесочке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Зайцы – серые клубочки</w:t>
      </w:r>
    </w:p>
    <w:p w:rsidR="00B04251" w:rsidRPr="000F369A" w:rsidRDefault="00B04251" w:rsidP="00B80FEE">
      <w:pPr>
        <w:pStyle w:val="NormalWeb"/>
        <w:shd w:val="clear" w:color="auto" w:fill="FFFFFF"/>
        <w:spacing w:before="0" w:beforeAutospacing="0" w:after="0" w:afterAutospacing="0"/>
        <w:rPr>
          <w:color w:val="333333"/>
        </w:rPr>
      </w:pPr>
      <w:r w:rsidRPr="000F369A">
        <w:rPr>
          <w:i/>
          <w:iCs/>
          <w:color w:val="333333"/>
          <w:bdr w:val="none" w:sz="0" w:space="0" w:color="auto" w:frame="1"/>
        </w:rPr>
        <w:t>(Руки возле груди, как лапки у зайцев; прыжки)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Прыг – скок, прыг – скок –</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Встал зайчонок на пенек</w:t>
      </w:r>
    </w:p>
    <w:p w:rsidR="00B04251" w:rsidRPr="000F369A" w:rsidRDefault="00B04251" w:rsidP="00B80FEE">
      <w:pPr>
        <w:pStyle w:val="NormalWeb"/>
        <w:shd w:val="clear" w:color="auto" w:fill="FFFFFF"/>
        <w:spacing w:before="0" w:beforeAutospacing="0" w:after="0" w:afterAutospacing="0"/>
        <w:rPr>
          <w:color w:val="333333"/>
        </w:rPr>
      </w:pPr>
      <w:r w:rsidRPr="000F369A">
        <w:rPr>
          <w:i/>
          <w:iCs/>
          <w:color w:val="333333"/>
          <w:bdr w:val="none" w:sz="0" w:space="0" w:color="auto" w:frame="1"/>
        </w:rPr>
        <w:t>(Прыжки вперед – назад)</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Всех построил по порядку, стал показывать зарядку.</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Раз! Шагают все на месте.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Два! Руками машут вместе.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Три! Присели, дружно встали.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Все за ушком почесали.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На четыре потянулись.</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Пять! Прогнулись и нагнулись.</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Шесть! Все встали снова в ряд,</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Зашагали как отряд.</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Зайка</w:t>
      </w:r>
      <w:r w:rsidRPr="000F369A">
        <w:rPr>
          <w:color w:val="333333"/>
        </w:rPr>
        <w:t>. Ну вот и отдохнули. А теперь поиграем. Игра называется «Кто кем был?».</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Кем была лиса в детстве… лисенком.</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Волк… волченком,</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Медведь… медвежонком,</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Еж… ежонком,</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Белка… бельчонком.</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А кем я был в детстве… зайчонком.</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 xml:space="preserve">Зайка. </w:t>
      </w:r>
      <w:r w:rsidRPr="000F369A">
        <w:rPr>
          <w:color w:val="333333"/>
        </w:rPr>
        <w:t>Молодцы! Ребята, а вы знаете где животные живут в лесу?</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Где живет медведь … в берлоге,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Волк… логове, лиса … в норе,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Белка … в дупле.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Еж … в норе,</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А где  я живу … правильно у меня нет дома.</w:t>
      </w:r>
    </w:p>
    <w:p w:rsidR="00B04251" w:rsidRPr="000F369A" w:rsidRDefault="00B04251" w:rsidP="00B80FEE">
      <w:pPr>
        <w:pStyle w:val="NormalWeb"/>
        <w:shd w:val="clear" w:color="auto" w:fill="FFFFFF"/>
        <w:spacing w:before="225" w:beforeAutospacing="0" w:after="225" w:afterAutospacing="0"/>
        <w:rPr>
          <w:color w:val="333333"/>
        </w:rPr>
      </w:pP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 xml:space="preserve">Зайка. </w:t>
      </w:r>
      <w:r w:rsidRPr="000F369A">
        <w:rPr>
          <w:color w:val="333333"/>
        </w:rPr>
        <w:t>Молодцы, ребята. Мне так понравилось играть с вами. Идите дальше, вы встретите ежика, он покажет вам дорогу.</w:t>
      </w:r>
    </w:p>
    <w:p w:rsidR="00B04251" w:rsidRPr="000F369A" w:rsidRDefault="00B04251" w:rsidP="00B80FEE">
      <w:pPr>
        <w:pStyle w:val="NormalWeb"/>
        <w:shd w:val="clear" w:color="auto" w:fill="FFFFFF"/>
        <w:spacing w:before="225" w:beforeAutospacing="0" w:after="225" w:afterAutospacing="0"/>
        <w:rPr>
          <w:color w:val="333333"/>
        </w:rPr>
      </w:pP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 xml:space="preserve">                            </w:t>
      </w:r>
      <w:r w:rsidRPr="000F369A">
        <w:rPr>
          <w:b/>
          <w:bCs/>
          <w:color w:val="333333"/>
        </w:rPr>
        <w:t>Звучит музыка. Идут по белой дорожке.</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Воспитатель</w:t>
      </w:r>
      <w:r w:rsidRPr="000F369A">
        <w:rPr>
          <w:color w:val="333333"/>
        </w:rPr>
        <w:t>. С белой дорожки не сходите, а то заблудитесь в лесу. Ой, ребята смотрите, а вот и ежик. Давайте у него спросим, как нам дальше пройти.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Ежик, ежик-расскажи.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Ежик,ежик- покажи,</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Как найти дорожку</w:t>
      </w:r>
    </w:p>
    <w:p w:rsidR="00B04251" w:rsidRPr="000F369A" w:rsidRDefault="00B04251" w:rsidP="00B80FEE">
      <w:pPr>
        <w:pStyle w:val="NormalWeb"/>
        <w:shd w:val="clear" w:color="auto" w:fill="FFFFFF"/>
        <w:spacing w:before="0" w:beforeAutospacing="0" w:after="0" w:afterAutospacing="0"/>
        <w:rPr>
          <w:b/>
          <w:bCs/>
          <w:color w:val="333333"/>
        </w:rPr>
      </w:pPr>
      <w:r w:rsidRPr="000F369A">
        <w:rPr>
          <w:color w:val="333333"/>
        </w:rPr>
        <w:t>К</w:t>
      </w:r>
      <w:r w:rsidRPr="000F369A">
        <w:rPr>
          <w:rStyle w:val="apple-converted-space"/>
          <w:color w:val="333333"/>
        </w:rPr>
        <w:t> </w:t>
      </w:r>
      <w:r w:rsidRPr="000F369A">
        <w:rPr>
          <w:rStyle w:val="Strong"/>
          <w:b w:val="0"/>
          <w:bCs w:val="0"/>
          <w:color w:val="333333"/>
          <w:bdr w:val="none" w:sz="0" w:space="0" w:color="auto" w:frame="1"/>
        </w:rPr>
        <w:t>леснику в сторожку</w:t>
      </w:r>
      <w:r w:rsidRPr="000F369A">
        <w:rPr>
          <w:b/>
          <w:bCs/>
          <w:color w:val="333333"/>
        </w:rPr>
        <w:t>.</w:t>
      </w:r>
    </w:p>
    <w:p w:rsidR="00B04251" w:rsidRPr="000F369A" w:rsidRDefault="00B04251" w:rsidP="00B80FEE">
      <w:pPr>
        <w:pStyle w:val="NormalWeb"/>
        <w:shd w:val="clear" w:color="auto" w:fill="FFFFFF"/>
        <w:spacing w:before="0" w:beforeAutospacing="0" w:after="0" w:afterAutospacing="0"/>
        <w:rPr>
          <w:color w:val="333333"/>
        </w:rPr>
      </w:pPr>
    </w:p>
    <w:p w:rsidR="00B04251" w:rsidRPr="000F369A" w:rsidRDefault="00B04251" w:rsidP="00583EDB">
      <w:pPr>
        <w:pStyle w:val="NormalWeb"/>
        <w:shd w:val="clear" w:color="auto" w:fill="FFFFFF"/>
        <w:spacing w:before="0" w:beforeAutospacing="0" w:after="0" w:afterAutospacing="0"/>
        <w:rPr>
          <w:color w:val="333333"/>
        </w:rPr>
      </w:pPr>
      <w:r w:rsidRPr="000F369A">
        <w:rPr>
          <w:b/>
          <w:bCs/>
          <w:color w:val="333333"/>
        </w:rPr>
        <w:t>Еж</w:t>
      </w:r>
      <w:r w:rsidRPr="000F369A">
        <w:rPr>
          <w:rStyle w:val="apple-converted-space"/>
          <w:b/>
          <w:bCs/>
          <w:color w:val="333333"/>
        </w:rPr>
        <w:t> </w:t>
      </w:r>
      <w:r w:rsidRPr="000F369A">
        <w:rPr>
          <w:b/>
          <w:bCs/>
          <w:i/>
          <w:iCs/>
          <w:color w:val="333333"/>
          <w:bdr w:val="none" w:sz="0" w:space="0" w:color="auto" w:frame="1"/>
        </w:rPr>
        <w:t>(игрушка)</w:t>
      </w:r>
      <w:r w:rsidRPr="000F369A">
        <w:rPr>
          <w:b/>
          <w:bCs/>
          <w:color w:val="333333"/>
        </w:rPr>
        <w:t>.</w:t>
      </w:r>
      <w:r w:rsidRPr="000F369A">
        <w:rPr>
          <w:color w:val="333333"/>
        </w:rPr>
        <w:t xml:space="preserve"> Расскажу и покажу, если ответите на мои вопросы.</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 xml:space="preserve">Кто живет в лесу? </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Как называются животные, которые живут в лесу?</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А вы знаете кто из животных меняет зимнюю шубку на летнюю?</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Ребята скажите, а чего нельзя делать в лесу?</w:t>
      </w:r>
    </w:p>
    <w:p w:rsidR="00B04251" w:rsidRPr="000F369A" w:rsidRDefault="00B04251" w:rsidP="00B80FEE">
      <w:pPr>
        <w:pStyle w:val="NormalWeb"/>
        <w:shd w:val="clear" w:color="auto" w:fill="FFFFFF"/>
        <w:spacing w:before="225" w:beforeAutospacing="0" w:after="225" w:afterAutospacing="0"/>
        <w:rPr>
          <w:color w:val="333333"/>
        </w:rPr>
      </w:pPr>
      <w:r w:rsidRPr="000F369A">
        <w:rPr>
          <w:b/>
          <w:bCs/>
          <w:color w:val="333333"/>
        </w:rPr>
        <w:t xml:space="preserve">Еж. </w:t>
      </w:r>
      <w:r w:rsidRPr="000F369A">
        <w:rPr>
          <w:color w:val="333333"/>
        </w:rPr>
        <w:t xml:space="preserve">Молодцы. На все вопросы ответили. Иди скорее к дедушке леснику, он вас уже ждет. </w:t>
      </w:r>
    </w:p>
    <w:p w:rsidR="00B04251" w:rsidRPr="000F369A" w:rsidRDefault="00B04251" w:rsidP="00B80FEE">
      <w:pPr>
        <w:pStyle w:val="NormalWeb"/>
        <w:shd w:val="clear" w:color="auto" w:fill="FFFFFF"/>
        <w:spacing w:before="0" w:beforeAutospacing="0" w:after="0" w:afterAutospacing="0"/>
        <w:rPr>
          <w:b/>
          <w:bCs/>
          <w:color w:val="333333"/>
        </w:rPr>
      </w:pPr>
      <w:r w:rsidRPr="000F369A">
        <w:rPr>
          <w:b/>
          <w:bCs/>
          <w:color w:val="333333"/>
        </w:rPr>
        <w:t xml:space="preserve">      Дети идут по дорожке к домику</w:t>
      </w:r>
      <w:r w:rsidRPr="000F369A">
        <w:rPr>
          <w:rStyle w:val="apple-converted-space"/>
          <w:b/>
          <w:bCs/>
          <w:color w:val="333333"/>
        </w:rPr>
        <w:t> </w:t>
      </w:r>
      <w:r w:rsidRPr="000F369A">
        <w:rPr>
          <w:rStyle w:val="Strong"/>
          <w:b w:val="0"/>
          <w:bCs w:val="0"/>
          <w:color w:val="333333"/>
          <w:bdr w:val="none" w:sz="0" w:space="0" w:color="auto" w:frame="1"/>
        </w:rPr>
        <w:t>лесника</w:t>
      </w:r>
      <w:r w:rsidRPr="000F369A">
        <w:rPr>
          <w:b/>
          <w:bCs/>
          <w:color w:val="333333"/>
        </w:rPr>
        <w:t>. Воспитатель стучит по домику.</w:t>
      </w:r>
    </w:p>
    <w:p w:rsidR="00B04251" w:rsidRPr="000F369A" w:rsidRDefault="00B04251" w:rsidP="00B80FEE">
      <w:pPr>
        <w:pStyle w:val="NormalWeb"/>
        <w:shd w:val="clear" w:color="auto" w:fill="FFFFFF"/>
        <w:spacing w:before="0" w:beforeAutospacing="0" w:after="0" w:afterAutospacing="0"/>
        <w:rPr>
          <w:b/>
          <w:bCs/>
          <w:color w:val="333333"/>
        </w:rPr>
      </w:pPr>
    </w:p>
    <w:p w:rsidR="00B04251" w:rsidRPr="000F369A" w:rsidRDefault="00B04251" w:rsidP="00B80FEE">
      <w:pPr>
        <w:pStyle w:val="NormalWeb"/>
        <w:shd w:val="clear" w:color="auto" w:fill="FFFFFF"/>
        <w:spacing w:before="0" w:beforeAutospacing="0" w:after="0" w:afterAutospacing="0"/>
        <w:rPr>
          <w:color w:val="333333"/>
        </w:rPr>
      </w:pPr>
      <w:r w:rsidRPr="000F369A">
        <w:rPr>
          <w:color w:val="333333"/>
        </w:rPr>
        <w:t>Выходит дедушка</w:t>
      </w:r>
      <w:r w:rsidRPr="000F369A">
        <w:rPr>
          <w:rStyle w:val="apple-converted-space"/>
          <w:color w:val="333333"/>
        </w:rPr>
        <w:t> </w:t>
      </w:r>
      <w:r w:rsidRPr="000F369A">
        <w:rPr>
          <w:rStyle w:val="Strong"/>
          <w:b w:val="0"/>
          <w:bCs w:val="0"/>
          <w:color w:val="333333"/>
          <w:bdr w:val="none" w:sz="0" w:space="0" w:color="auto" w:frame="1"/>
        </w:rPr>
        <w:t>лесник</w:t>
      </w:r>
      <w:r w:rsidRPr="000F369A">
        <w:rPr>
          <w:color w:val="333333"/>
        </w:rPr>
        <w:t>.</w:t>
      </w:r>
    </w:p>
    <w:p w:rsidR="00B04251" w:rsidRPr="000F369A" w:rsidRDefault="00B04251" w:rsidP="00B80FEE">
      <w:pPr>
        <w:pStyle w:val="NormalWeb"/>
        <w:shd w:val="clear" w:color="auto" w:fill="FFFFFF"/>
        <w:spacing w:before="0" w:beforeAutospacing="0" w:after="0" w:afterAutospacing="0"/>
        <w:rPr>
          <w:color w:val="333333"/>
        </w:rPr>
      </w:pPr>
      <w:r w:rsidRPr="000F369A">
        <w:rPr>
          <w:b/>
          <w:bCs/>
          <w:color w:val="333333"/>
        </w:rPr>
        <w:t>Воспитатель</w:t>
      </w:r>
      <w:r w:rsidRPr="000F369A">
        <w:rPr>
          <w:color w:val="333333"/>
        </w:rPr>
        <w:t>. Здравствуй, дедушка</w:t>
      </w:r>
      <w:r w:rsidRPr="000F369A">
        <w:rPr>
          <w:rStyle w:val="apple-converted-space"/>
          <w:color w:val="333333"/>
        </w:rPr>
        <w:t> </w:t>
      </w:r>
      <w:r w:rsidRPr="000F369A">
        <w:rPr>
          <w:rStyle w:val="Strong"/>
          <w:b w:val="0"/>
          <w:bCs w:val="0"/>
          <w:color w:val="333333"/>
          <w:bdr w:val="none" w:sz="0" w:space="0" w:color="auto" w:frame="1"/>
        </w:rPr>
        <w:t>лесник</w:t>
      </w:r>
      <w:r w:rsidRPr="000F369A">
        <w:rPr>
          <w:color w:val="333333"/>
        </w:rPr>
        <w:t>. А мы к тебе пришли в</w:t>
      </w:r>
      <w:r w:rsidRPr="000F369A">
        <w:rPr>
          <w:rStyle w:val="apple-converted-space"/>
          <w:color w:val="333333"/>
        </w:rPr>
        <w:t> </w:t>
      </w:r>
      <w:r w:rsidRPr="000F369A">
        <w:rPr>
          <w:rStyle w:val="Strong"/>
          <w:b w:val="0"/>
          <w:bCs w:val="0"/>
          <w:color w:val="333333"/>
          <w:bdr w:val="none" w:sz="0" w:space="0" w:color="auto" w:frame="1"/>
        </w:rPr>
        <w:t>гости</w:t>
      </w:r>
      <w:r w:rsidRPr="000F369A">
        <w:rPr>
          <w:color w:val="333333"/>
        </w:rPr>
        <w:t>.</w:t>
      </w:r>
    </w:p>
    <w:p w:rsidR="00B04251" w:rsidRPr="000F369A" w:rsidRDefault="00B04251" w:rsidP="00B80FEE">
      <w:pPr>
        <w:pStyle w:val="NormalWeb"/>
        <w:shd w:val="clear" w:color="auto" w:fill="FFFFFF"/>
        <w:spacing w:before="0" w:beforeAutospacing="0" w:after="0" w:afterAutospacing="0"/>
        <w:rPr>
          <w:color w:val="333333"/>
        </w:rPr>
      </w:pPr>
      <w:r w:rsidRPr="000F369A">
        <w:rPr>
          <w:rStyle w:val="Strong"/>
          <w:color w:val="333333"/>
          <w:bdr w:val="none" w:sz="0" w:space="0" w:color="auto" w:frame="1"/>
        </w:rPr>
        <w:t>Лесник</w:t>
      </w:r>
      <w:r w:rsidRPr="000F369A">
        <w:rPr>
          <w:color w:val="333333"/>
        </w:rPr>
        <w:t>. Здравствуйте, ребята. Молодцы что пришли ко мне в</w:t>
      </w:r>
      <w:r w:rsidRPr="000F369A">
        <w:rPr>
          <w:rStyle w:val="apple-converted-space"/>
          <w:color w:val="333333"/>
        </w:rPr>
        <w:t> </w:t>
      </w:r>
      <w:r w:rsidRPr="000F369A">
        <w:rPr>
          <w:rStyle w:val="Strong"/>
          <w:b w:val="0"/>
          <w:bCs w:val="0"/>
          <w:color w:val="333333"/>
          <w:bdr w:val="none" w:sz="0" w:space="0" w:color="auto" w:frame="1"/>
        </w:rPr>
        <w:t>гости</w:t>
      </w:r>
      <w:r w:rsidRPr="000F369A">
        <w:rPr>
          <w:color w:val="333333"/>
        </w:rPr>
        <w:t>. А мне мои</w:t>
      </w:r>
      <w:r w:rsidRPr="000F369A">
        <w:rPr>
          <w:rStyle w:val="apple-converted-space"/>
          <w:color w:val="333333"/>
        </w:rPr>
        <w:t> </w:t>
      </w:r>
      <w:r w:rsidRPr="000F369A">
        <w:rPr>
          <w:rStyle w:val="Strong"/>
          <w:b w:val="0"/>
          <w:bCs w:val="0"/>
          <w:color w:val="333333"/>
          <w:bdr w:val="none" w:sz="0" w:space="0" w:color="auto" w:frame="1"/>
        </w:rPr>
        <w:t>лесные</w:t>
      </w:r>
      <w:r w:rsidRPr="000F369A">
        <w:rPr>
          <w:rStyle w:val="apple-converted-space"/>
          <w:color w:val="333333"/>
        </w:rPr>
        <w:t> </w:t>
      </w:r>
      <w:r w:rsidRPr="000F369A">
        <w:rPr>
          <w:color w:val="333333"/>
        </w:rPr>
        <w:t xml:space="preserve">жители уже передали по почте, что вы с ними играли и их не обижали. Расскажите пожалуйста с кем вы встречались в лесу? В какие игры вам понравилось играть? </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Ответы детей.</w:t>
      </w:r>
    </w:p>
    <w:p w:rsidR="00B04251" w:rsidRPr="000F369A" w:rsidRDefault="00B04251" w:rsidP="00B80FEE">
      <w:pPr>
        <w:pStyle w:val="NormalWeb"/>
        <w:shd w:val="clear" w:color="auto" w:fill="FFFFFF"/>
        <w:spacing w:before="0" w:beforeAutospacing="0" w:after="0" w:afterAutospacing="0"/>
        <w:rPr>
          <w:color w:val="333333"/>
        </w:rPr>
      </w:pPr>
      <w:r w:rsidRPr="000F369A">
        <w:rPr>
          <w:rStyle w:val="Strong"/>
          <w:color w:val="333333"/>
          <w:bdr w:val="none" w:sz="0" w:space="0" w:color="auto" w:frame="1"/>
        </w:rPr>
        <w:t>Лесник</w:t>
      </w:r>
      <w:r w:rsidRPr="000F369A">
        <w:rPr>
          <w:color w:val="333333"/>
        </w:rPr>
        <w:t>. Спасибо вам, что пришли ко мне в</w:t>
      </w:r>
      <w:r w:rsidRPr="000F369A">
        <w:rPr>
          <w:rStyle w:val="apple-converted-space"/>
          <w:color w:val="333333"/>
        </w:rPr>
        <w:t> </w:t>
      </w:r>
      <w:r w:rsidRPr="000F369A">
        <w:rPr>
          <w:rStyle w:val="Strong"/>
          <w:b w:val="0"/>
          <w:bCs w:val="0"/>
          <w:color w:val="333333"/>
          <w:bdr w:val="none" w:sz="0" w:space="0" w:color="auto" w:frame="1"/>
        </w:rPr>
        <w:t>гости</w:t>
      </w:r>
      <w:r w:rsidRPr="000F369A">
        <w:rPr>
          <w:b/>
          <w:bCs/>
          <w:color w:val="333333"/>
        </w:rPr>
        <w:t>.</w:t>
      </w:r>
      <w:r w:rsidRPr="000F369A">
        <w:rPr>
          <w:color w:val="333333"/>
        </w:rPr>
        <w:t xml:space="preserve"> А вот и угощение для вас.</w:t>
      </w:r>
    </w:p>
    <w:p w:rsidR="00B04251" w:rsidRPr="000F369A" w:rsidRDefault="00B04251" w:rsidP="00B80FEE">
      <w:pPr>
        <w:pStyle w:val="NormalWeb"/>
        <w:shd w:val="clear" w:color="auto" w:fill="FFFFFF"/>
        <w:spacing w:before="225" w:beforeAutospacing="0" w:after="225" w:afterAutospacing="0"/>
        <w:rPr>
          <w:color w:val="333333"/>
        </w:rPr>
      </w:pPr>
      <w:r w:rsidRPr="000F369A">
        <w:rPr>
          <w:color w:val="333333"/>
        </w:rPr>
        <w:t>Достает корзину с орехами.</w:t>
      </w:r>
    </w:p>
    <w:p w:rsidR="00B04251" w:rsidRPr="00BE7A7F" w:rsidRDefault="00B04251" w:rsidP="00B80FEE">
      <w:pPr>
        <w:spacing w:after="0" w:line="240" w:lineRule="auto"/>
        <w:jc w:val="center"/>
        <w:rPr>
          <w:rFonts w:ascii="Times New Roman" w:hAnsi="Times New Roman" w:cs="Times New Roman"/>
          <w:b/>
          <w:bCs/>
          <w:sz w:val="24"/>
          <w:szCs w:val="24"/>
        </w:rPr>
      </w:pPr>
      <w:r w:rsidRPr="00BE7A7F">
        <w:rPr>
          <w:rFonts w:ascii="Times New Roman" w:hAnsi="Times New Roman" w:cs="Times New Roman"/>
          <w:b/>
          <w:bCs/>
          <w:sz w:val="24"/>
          <w:szCs w:val="24"/>
        </w:rPr>
        <w:t xml:space="preserve">Конспект непосредственно образовательной деятельности по речевому развитию для детей старшего дошкольного возраста </w:t>
      </w:r>
    </w:p>
    <w:p w:rsidR="00B04251" w:rsidRPr="00BE7A7F" w:rsidRDefault="00B04251" w:rsidP="00B80FEE">
      <w:pPr>
        <w:spacing w:after="0" w:line="240" w:lineRule="auto"/>
        <w:jc w:val="center"/>
        <w:rPr>
          <w:rFonts w:ascii="Times New Roman" w:hAnsi="Times New Roman" w:cs="Times New Roman"/>
          <w:b/>
          <w:bCs/>
          <w:sz w:val="24"/>
          <w:szCs w:val="24"/>
        </w:rPr>
      </w:pPr>
      <w:r w:rsidRPr="00BE7A7F">
        <w:rPr>
          <w:rFonts w:ascii="Times New Roman" w:hAnsi="Times New Roman" w:cs="Times New Roman"/>
          <w:b/>
          <w:bCs/>
          <w:sz w:val="24"/>
          <w:szCs w:val="24"/>
        </w:rPr>
        <w:t>Подготовила воспитатель Учайкина М.В.</w:t>
      </w:r>
    </w:p>
    <w:p w:rsidR="00B04251" w:rsidRPr="000F369A" w:rsidRDefault="00B04251" w:rsidP="00B80FEE">
      <w:pPr>
        <w:spacing w:after="0" w:line="240" w:lineRule="auto"/>
        <w:jc w:val="center"/>
        <w:rPr>
          <w:rFonts w:ascii="Times New Roman" w:hAnsi="Times New Roman" w:cs="Times New Roman"/>
          <w:sz w:val="24"/>
          <w:szCs w:val="24"/>
        </w:rPr>
      </w:pPr>
      <w:r w:rsidRPr="003E6D6F">
        <w:rPr>
          <w:rFonts w:ascii="Times New Roman" w:hAnsi="Times New Roman" w:cs="Times New Roman"/>
          <w:noProof/>
          <w:sz w:val="24"/>
          <w:szCs w:val="24"/>
        </w:rPr>
        <w:pict>
          <v:shape id="Рисунок 14" o:spid="_x0000_i1035" type="#_x0000_t75" style="width:414pt;height:313.5pt;visibility:visible">
            <v:imagedata r:id="rId18" o:title=""/>
          </v:shape>
        </w:pict>
      </w:r>
    </w:p>
    <w:p w:rsidR="00B04251" w:rsidRDefault="00B04251" w:rsidP="00B80FEE">
      <w:pPr>
        <w:spacing w:after="0" w:line="240" w:lineRule="auto"/>
        <w:jc w:val="center"/>
        <w:rPr>
          <w:rFonts w:ascii="Times New Roman" w:hAnsi="Times New Roman" w:cs="Times New Roman"/>
          <w:b/>
          <w:bCs/>
          <w:sz w:val="24"/>
          <w:szCs w:val="24"/>
        </w:rPr>
      </w:pPr>
    </w:p>
    <w:p w:rsidR="00B04251" w:rsidRPr="000F369A" w:rsidRDefault="00B04251" w:rsidP="00B80FEE">
      <w:pPr>
        <w:spacing w:after="0" w:line="240" w:lineRule="auto"/>
        <w:jc w:val="center"/>
        <w:rPr>
          <w:rFonts w:ascii="Times New Roman" w:hAnsi="Times New Roman" w:cs="Times New Roman"/>
          <w:b/>
          <w:bCs/>
          <w:sz w:val="24"/>
          <w:szCs w:val="24"/>
        </w:rPr>
      </w:pPr>
      <w:r w:rsidRPr="000F369A">
        <w:rPr>
          <w:rFonts w:ascii="Times New Roman" w:hAnsi="Times New Roman" w:cs="Times New Roman"/>
          <w:b/>
          <w:bCs/>
          <w:sz w:val="24"/>
          <w:szCs w:val="24"/>
        </w:rPr>
        <w:t>Тема: "Составление рассказа "Моя любимая игрушка".</w:t>
      </w:r>
    </w:p>
    <w:p w:rsidR="00B04251" w:rsidRPr="000F369A" w:rsidRDefault="00B04251" w:rsidP="00B80FEE">
      <w:pPr>
        <w:spacing w:after="0"/>
        <w:rPr>
          <w:rFonts w:ascii="Times New Roman" w:hAnsi="Times New Roman" w:cs="Times New Roman"/>
          <w:sz w:val="24"/>
          <w:szCs w:val="24"/>
        </w:rPr>
      </w:pPr>
      <w:r w:rsidRPr="000F369A">
        <w:rPr>
          <w:rFonts w:ascii="Times New Roman" w:hAnsi="Times New Roman" w:cs="Times New Roman"/>
          <w:b/>
          <w:bCs/>
          <w:sz w:val="24"/>
          <w:szCs w:val="24"/>
        </w:rPr>
        <w:t xml:space="preserve">Интеграция образовательных областей: </w:t>
      </w:r>
      <w:r w:rsidRPr="000F369A">
        <w:rPr>
          <w:rFonts w:ascii="Times New Roman" w:hAnsi="Times New Roman" w:cs="Times New Roman"/>
          <w:sz w:val="24"/>
          <w:szCs w:val="24"/>
        </w:rPr>
        <w:t>речевое развитие, познавательное развитие.</w:t>
      </w:r>
    </w:p>
    <w:p w:rsidR="00B04251" w:rsidRPr="000F369A" w:rsidRDefault="00B04251" w:rsidP="00B80FEE">
      <w:pPr>
        <w:spacing w:after="0"/>
        <w:rPr>
          <w:rFonts w:ascii="Times New Roman" w:hAnsi="Times New Roman" w:cs="Times New Roman"/>
          <w:sz w:val="24"/>
          <w:szCs w:val="24"/>
        </w:rPr>
      </w:pPr>
      <w:r w:rsidRPr="000F369A">
        <w:rPr>
          <w:rFonts w:ascii="Times New Roman" w:hAnsi="Times New Roman" w:cs="Times New Roman"/>
          <w:b/>
          <w:bCs/>
          <w:sz w:val="24"/>
          <w:szCs w:val="24"/>
        </w:rPr>
        <w:t xml:space="preserve">Цель: </w:t>
      </w:r>
      <w:r w:rsidRPr="000F369A">
        <w:rPr>
          <w:rFonts w:ascii="Times New Roman" w:hAnsi="Times New Roman" w:cs="Times New Roman"/>
          <w:sz w:val="24"/>
          <w:szCs w:val="24"/>
        </w:rPr>
        <w:t>способствовать речевого развитию детей  при описании предмета по памяти, по образцу  заданному воспитателем.</w:t>
      </w:r>
    </w:p>
    <w:p w:rsidR="00B04251" w:rsidRPr="000F369A" w:rsidRDefault="00B04251" w:rsidP="00B80FEE">
      <w:pPr>
        <w:spacing w:after="0"/>
        <w:rPr>
          <w:rFonts w:ascii="Times New Roman" w:hAnsi="Times New Roman" w:cs="Times New Roman"/>
          <w:b/>
          <w:bCs/>
          <w:color w:val="000000"/>
          <w:sz w:val="24"/>
          <w:szCs w:val="24"/>
        </w:rPr>
      </w:pPr>
      <w:r w:rsidRPr="000F369A">
        <w:rPr>
          <w:rFonts w:ascii="Times New Roman" w:hAnsi="Times New Roman" w:cs="Times New Roman"/>
          <w:b/>
          <w:bCs/>
          <w:color w:val="000000"/>
          <w:sz w:val="24"/>
          <w:szCs w:val="24"/>
        </w:rPr>
        <w:t>Образовательные задачи:</w:t>
      </w:r>
    </w:p>
    <w:p w:rsidR="00B04251" w:rsidRPr="000F369A" w:rsidRDefault="00B04251" w:rsidP="00B80FEE">
      <w:pPr>
        <w:spacing w:after="0" w:line="240" w:lineRule="auto"/>
        <w:rPr>
          <w:rFonts w:ascii="Times New Roman" w:hAnsi="Times New Roman" w:cs="Times New Roman"/>
          <w:color w:val="000000"/>
          <w:sz w:val="24"/>
          <w:szCs w:val="24"/>
        </w:rPr>
      </w:pPr>
      <w:r w:rsidRPr="000F369A">
        <w:rPr>
          <w:rFonts w:ascii="Times New Roman" w:hAnsi="Times New Roman" w:cs="Times New Roman"/>
          <w:color w:val="000000"/>
          <w:sz w:val="24"/>
          <w:szCs w:val="24"/>
        </w:rPr>
        <w:t>- сформировать представление о разных игрушках.</w:t>
      </w:r>
    </w:p>
    <w:p w:rsidR="00B04251" w:rsidRPr="000F369A" w:rsidRDefault="00B04251" w:rsidP="00B80FEE">
      <w:pPr>
        <w:spacing w:after="0" w:line="240" w:lineRule="auto"/>
        <w:rPr>
          <w:rFonts w:ascii="Times New Roman" w:hAnsi="Times New Roman" w:cs="Times New Roman"/>
          <w:color w:val="000000"/>
          <w:sz w:val="24"/>
          <w:szCs w:val="24"/>
        </w:rPr>
      </w:pPr>
      <w:r w:rsidRPr="000F369A">
        <w:rPr>
          <w:rFonts w:ascii="Times New Roman" w:hAnsi="Times New Roman" w:cs="Times New Roman"/>
          <w:color w:val="000000"/>
          <w:sz w:val="24"/>
          <w:szCs w:val="24"/>
        </w:rPr>
        <w:t>-</w:t>
      </w:r>
      <w:r w:rsidRPr="000F369A">
        <w:rPr>
          <w:rFonts w:ascii="Times New Roman" w:hAnsi="Times New Roman" w:cs="Times New Roman"/>
          <w:sz w:val="24"/>
          <w:szCs w:val="24"/>
        </w:rPr>
        <w:t xml:space="preserve"> Закрепление грамматических категорий </w:t>
      </w:r>
      <w:r w:rsidRPr="000F369A">
        <w:rPr>
          <w:rFonts w:ascii="Times New Roman" w:hAnsi="Times New Roman" w:cs="Times New Roman"/>
          <w:sz w:val="24"/>
          <w:szCs w:val="24"/>
        </w:rPr>
        <w:br/>
        <w:t xml:space="preserve"> Словоизменение: согласование существительных с числительными «два» и «пять».</w:t>
      </w:r>
      <w:r w:rsidRPr="000F369A">
        <w:rPr>
          <w:rFonts w:ascii="Times New Roman" w:hAnsi="Times New Roman" w:cs="Times New Roman"/>
          <w:sz w:val="24"/>
          <w:szCs w:val="24"/>
        </w:rPr>
        <w:br/>
        <w:t>Словообразование: образование притяжательных прилагательных.</w:t>
      </w:r>
    </w:p>
    <w:p w:rsidR="00B04251" w:rsidRPr="000F369A" w:rsidRDefault="00B04251" w:rsidP="00B80FEE">
      <w:pPr>
        <w:spacing w:after="0" w:line="240" w:lineRule="auto"/>
        <w:rPr>
          <w:rFonts w:ascii="Times New Roman" w:hAnsi="Times New Roman" w:cs="Times New Roman"/>
          <w:b/>
          <w:bCs/>
          <w:color w:val="000000"/>
          <w:sz w:val="24"/>
          <w:szCs w:val="24"/>
        </w:rPr>
      </w:pPr>
      <w:r w:rsidRPr="000F369A">
        <w:rPr>
          <w:rFonts w:ascii="Times New Roman" w:hAnsi="Times New Roman" w:cs="Times New Roman"/>
          <w:b/>
          <w:bCs/>
          <w:color w:val="000000"/>
          <w:sz w:val="24"/>
          <w:szCs w:val="24"/>
        </w:rPr>
        <w:t>Развивающие задачи:</w:t>
      </w:r>
    </w:p>
    <w:p w:rsidR="00B04251" w:rsidRPr="000F369A" w:rsidRDefault="00B04251" w:rsidP="00B80FEE">
      <w:pPr>
        <w:spacing w:after="0" w:line="240" w:lineRule="auto"/>
        <w:rPr>
          <w:rFonts w:ascii="Times New Roman" w:hAnsi="Times New Roman" w:cs="Times New Roman"/>
          <w:color w:val="000000"/>
          <w:sz w:val="24"/>
          <w:szCs w:val="24"/>
        </w:rPr>
      </w:pPr>
      <w:r w:rsidRPr="000F369A">
        <w:rPr>
          <w:rFonts w:ascii="Times New Roman" w:hAnsi="Times New Roman" w:cs="Times New Roman"/>
          <w:color w:val="000000"/>
          <w:sz w:val="24"/>
          <w:szCs w:val="24"/>
        </w:rPr>
        <w:t>-развивать наблюдательность, внимание, память, эмоциональную отзывчивость;</w:t>
      </w:r>
    </w:p>
    <w:p w:rsidR="00B04251" w:rsidRPr="000F369A" w:rsidRDefault="00B04251" w:rsidP="00B80FEE">
      <w:pPr>
        <w:spacing w:after="0" w:line="240" w:lineRule="auto"/>
        <w:rPr>
          <w:rFonts w:ascii="Times New Roman" w:hAnsi="Times New Roman" w:cs="Times New Roman"/>
          <w:b/>
          <w:bCs/>
          <w:color w:val="000000"/>
          <w:sz w:val="24"/>
          <w:szCs w:val="24"/>
        </w:rPr>
      </w:pPr>
      <w:r w:rsidRPr="000F369A">
        <w:rPr>
          <w:rFonts w:ascii="Times New Roman" w:hAnsi="Times New Roman" w:cs="Times New Roman"/>
          <w:b/>
          <w:bCs/>
          <w:color w:val="000000"/>
          <w:sz w:val="24"/>
          <w:szCs w:val="24"/>
        </w:rPr>
        <w:t>Воспитательные задачи:</w:t>
      </w:r>
    </w:p>
    <w:p w:rsidR="00B04251" w:rsidRPr="000F369A" w:rsidRDefault="00B04251" w:rsidP="00B80FEE">
      <w:pPr>
        <w:spacing w:after="0" w:line="240" w:lineRule="auto"/>
        <w:rPr>
          <w:rFonts w:ascii="Times New Roman" w:hAnsi="Times New Roman" w:cs="Times New Roman"/>
          <w:color w:val="000000"/>
          <w:sz w:val="24"/>
          <w:szCs w:val="24"/>
        </w:rPr>
      </w:pPr>
      <w:r w:rsidRPr="000F369A">
        <w:rPr>
          <w:rFonts w:ascii="Times New Roman" w:hAnsi="Times New Roman" w:cs="Times New Roman"/>
          <w:b/>
          <w:bCs/>
          <w:color w:val="000000"/>
          <w:sz w:val="24"/>
          <w:szCs w:val="24"/>
        </w:rPr>
        <w:t>-</w:t>
      </w:r>
      <w:r w:rsidRPr="000F369A">
        <w:rPr>
          <w:rFonts w:ascii="Times New Roman" w:hAnsi="Times New Roman" w:cs="Times New Roman"/>
          <w:color w:val="000000"/>
          <w:sz w:val="24"/>
          <w:szCs w:val="24"/>
        </w:rPr>
        <w:t> воспитывать интерес к игрушкам;</w:t>
      </w:r>
    </w:p>
    <w:p w:rsidR="00B04251" w:rsidRPr="000F369A" w:rsidRDefault="00B04251" w:rsidP="00B80FEE">
      <w:pPr>
        <w:spacing w:after="0" w:line="240" w:lineRule="auto"/>
        <w:rPr>
          <w:rFonts w:ascii="Times New Roman" w:hAnsi="Times New Roman" w:cs="Times New Roman"/>
          <w:color w:val="000000"/>
          <w:sz w:val="24"/>
          <w:szCs w:val="24"/>
        </w:rPr>
      </w:pPr>
      <w:r w:rsidRPr="000F369A">
        <w:rPr>
          <w:rFonts w:ascii="Times New Roman" w:hAnsi="Times New Roman" w:cs="Times New Roman"/>
          <w:color w:val="000000"/>
          <w:sz w:val="24"/>
          <w:szCs w:val="24"/>
        </w:rPr>
        <w:t>-умение за ними ухаживать и убирать на место после игры</w:t>
      </w:r>
    </w:p>
    <w:p w:rsidR="00B04251" w:rsidRPr="000F369A" w:rsidRDefault="00B04251" w:rsidP="00B80FEE">
      <w:pPr>
        <w:spacing w:after="0"/>
        <w:rPr>
          <w:rFonts w:ascii="Times New Roman" w:hAnsi="Times New Roman" w:cs="Times New Roman"/>
          <w:sz w:val="24"/>
          <w:szCs w:val="24"/>
        </w:rPr>
      </w:pPr>
      <w:r w:rsidRPr="000F369A">
        <w:rPr>
          <w:rFonts w:ascii="Times New Roman" w:hAnsi="Times New Roman" w:cs="Times New Roman"/>
          <w:b/>
          <w:bCs/>
          <w:sz w:val="24"/>
          <w:szCs w:val="24"/>
        </w:rPr>
        <w:t>Формы организации совместной деятельности</w:t>
      </w:r>
      <w:r w:rsidRPr="000F369A">
        <w:rPr>
          <w:rFonts w:ascii="Times New Roman" w:hAnsi="Times New Roman" w:cs="Times New Roman"/>
          <w:i/>
          <w:iCs/>
          <w:sz w:val="24"/>
          <w:szCs w:val="24"/>
        </w:rPr>
        <w:t xml:space="preserve">: </w:t>
      </w:r>
      <w:r w:rsidRPr="000F369A">
        <w:rPr>
          <w:rFonts w:ascii="Times New Roman" w:hAnsi="Times New Roman" w:cs="Times New Roman"/>
          <w:sz w:val="24"/>
          <w:szCs w:val="24"/>
        </w:rPr>
        <w:t xml:space="preserve">просмотр презентации, игра, физминутка, проблемная ситуация, упражнение, рассказывание коротких рассказов. </w:t>
      </w:r>
    </w:p>
    <w:p w:rsidR="00B04251" w:rsidRPr="000F369A" w:rsidRDefault="00B04251" w:rsidP="00B80FEE">
      <w:pPr>
        <w:spacing w:after="0" w:line="240" w:lineRule="auto"/>
        <w:rPr>
          <w:rFonts w:ascii="Times New Roman" w:hAnsi="Times New Roman" w:cs="Times New Roman"/>
          <w:sz w:val="24"/>
          <w:szCs w:val="24"/>
        </w:rPr>
      </w:pPr>
      <w:r w:rsidRPr="000F369A">
        <w:rPr>
          <w:rFonts w:ascii="Times New Roman" w:hAnsi="Times New Roman" w:cs="Times New Roman"/>
          <w:b/>
          <w:bCs/>
          <w:color w:val="000000"/>
          <w:sz w:val="24"/>
          <w:szCs w:val="24"/>
        </w:rPr>
        <w:t xml:space="preserve">Оборудование: </w:t>
      </w:r>
      <w:r w:rsidRPr="000F369A">
        <w:rPr>
          <w:rFonts w:ascii="Times New Roman" w:hAnsi="Times New Roman" w:cs="Times New Roman"/>
          <w:color w:val="000000"/>
          <w:sz w:val="24"/>
          <w:szCs w:val="24"/>
        </w:rPr>
        <w:t>сундук в сундуке веточки</w:t>
      </w:r>
      <w:r>
        <w:rPr>
          <w:rFonts w:ascii="Times New Roman" w:hAnsi="Times New Roman" w:cs="Times New Roman"/>
          <w:color w:val="000000"/>
          <w:sz w:val="24"/>
          <w:szCs w:val="24"/>
        </w:rPr>
        <w:t>,</w:t>
      </w:r>
      <w:r w:rsidRPr="000F369A">
        <w:rPr>
          <w:rFonts w:ascii="Times New Roman" w:hAnsi="Times New Roman" w:cs="Times New Roman"/>
          <w:color w:val="000000"/>
          <w:sz w:val="24"/>
          <w:szCs w:val="24"/>
        </w:rPr>
        <w:t xml:space="preserve"> тряпочки, кукла тряпичная;  игрушки: машинка, кукла, плюшевый мишка, кубик, мячик, компьютер,  игрушки детей</w:t>
      </w:r>
      <w:r>
        <w:rPr>
          <w:rFonts w:ascii="Times New Roman" w:hAnsi="Times New Roman" w:cs="Times New Roman"/>
          <w:color w:val="000000"/>
          <w:sz w:val="24"/>
          <w:szCs w:val="24"/>
        </w:rPr>
        <w:t>.</w:t>
      </w:r>
    </w:p>
    <w:p w:rsidR="00B04251" w:rsidRPr="000F369A" w:rsidRDefault="00B04251" w:rsidP="00B80FEE">
      <w:pPr>
        <w:pStyle w:val="NormalWeb"/>
        <w:spacing w:before="0" w:beforeAutospacing="0" w:after="0" w:afterAutospacing="0"/>
        <w:rPr>
          <w:b/>
          <w:bCs/>
          <w:color w:val="000000"/>
        </w:rPr>
      </w:pPr>
      <w:r w:rsidRPr="000F369A">
        <w:rPr>
          <w:b/>
          <w:bCs/>
          <w:color w:val="000000"/>
        </w:rPr>
        <w:t>Предварительная работа:</w:t>
      </w:r>
    </w:p>
    <w:p w:rsidR="00B04251" w:rsidRPr="000F369A" w:rsidRDefault="00B04251" w:rsidP="00B80FEE">
      <w:pPr>
        <w:pStyle w:val="NormalWeb"/>
        <w:spacing w:before="0" w:beforeAutospacing="0" w:after="0" w:afterAutospacing="0"/>
      </w:pPr>
      <w:r w:rsidRPr="000F369A">
        <w:rPr>
          <w:color w:val="000000"/>
        </w:rPr>
        <w:t>- рассматривание игрушек;</w:t>
      </w:r>
    </w:p>
    <w:p w:rsidR="00B04251" w:rsidRPr="000F369A" w:rsidRDefault="00B04251" w:rsidP="00B80FEE">
      <w:pPr>
        <w:pStyle w:val="NormalWeb"/>
        <w:spacing w:before="0" w:beforeAutospacing="0" w:after="0" w:afterAutospacing="0"/>
      </w:pPr>
      <w:r w:rsidRPr="000F369A">
        <w:rPr>
          <w:color w:val="000000"/>
        </w:rPr>
        <w:t>-игры с ними;</w:t>
      </w:r>
    </w:p>
    <w:p w:rsidR="00B04251" w:rsidRPr="000F369A" w:rsidRDefault="00B04251" w:rsidP="00B80FEE">
      <w:pPr>
        <w:spacing w:after="0"/>
        <w:rPr>
          <w:rFonts w:ascii="Times New Roman" w:hAnsi="Times New Roman" w:cs="Times New Roman"/>
          <w:i/>
          <w:iCs/>
          <w:sz w:val="24"/>
          <w:szCs w:val="24"/>
        </w:rPr>
      </w:pPr>
      <w:r w:rsidRPr="000F369A">
        <w:rPr>
          <w:rFonts w:ascii="Times New Roman" w:hAnsi="Times New Roman" w:cs="Times New Roman"/>
          <w:color w:val="000000"/>
          <w:sz w:val="24"/>
          <w:szCs w:val="24"/>
        </w:rPr>
        <w:t>- отгадывание загадок про игрушки</w:t>
      </w:r>
      <w:r w:rsidRPr="000F369A">
        <w:rPr>
          <w:rFonts w:ascii="Times New Roman" w:hAnsi="Times New Roman" w:cs="Times New Roman"/>
          <w:i/>
          <w:iCs/>
          <w:sz w:val="24"/>
          <w:szCs w:val="24"/>
        </w:rPr>
        <w:t xml:space="preserve"> </w:t>
      </w:r>
    </w:p>
    <w:p w:rsidR="00B04251" w:rsidRPr="000F369A" w:rsidRDefault="00B04251" w:rsidP="00B80FEE">
      <w:pPr>
        <w:spacing w:after="0"/>
        <w:rPr>
          <w:rFonts w:ascii="Times New Roman" w:hAnsi="Times New Roman" w:cs="Times New Roman"/>
          <w:sz w:val="24"/>
          <w:szCs w:val="24"/>
        </w:rPr>
      </w:pPr>
      <w:r w:rsidRPr="000F369A">
        <w:rPr>
          <w:rFonts w:ascii="Times New Roman" w:hAnsi="Times New Roman" w:cs="Times New Roman"/>
          <w:b/>
          <w:bCs/>
          <w:sz w:val="24"/>
          <w:szCs w:val="24"/>
        </w:rPr>
        <w:t>Форма организации детей:</w:t>
      </w:r>
      <w:r w:rsidRPr="000F369A">
        <w:rPr>
          <w:rFonts w:ascii="Times New Roman" w:hAnsi="Times New Roman" w:cs="Times New Roman"/>
          <w:sz w:val="24"/>
          <w:szCs w:val="24"/>
        </w:rPr>
        <w:t xml:space="preserve"> групповая.</w:t>
      </w:r>
    </w:p>
    <w:p w:rsidR="00B04251" w:rsidRPr="000F369A" w:rsidRDefault="00B04251" w:rsidP="00B80FEE">
      <w:pPr>
        <w:spacing w:after="0"/>
        <w:rPr>
          <w:rFonts w:ascii="Times New Roman" w:hAnsi="Times New Roman" w:cs="Times New Roman"/>
          <w:b/>
          <w:bCs/>
          <w:sz w:val="24"/>
          <w:szCs w:val="24"/>
        </w:rPr>
      </w:pPr>
      <w:r w:rsidRPr="000F369A">
        <w:rPr>
          <w:rFonts w:ascii="Times New Roman" w:hAnsi="Times New Roman" w:cs="Times New Roman"/>
          <w:b/>
          <w:bCs/>
          <w:sz w:val="24"/>
          <w:szCs w:val="24"/>
        </w:rPr>
        <w:t xml:space="preserve">Методы организации: </w:t>
      </w:r>
    </w:p>
    <w:p w:rsidR="00B04251" w:rsidRPr="000F369A" w:rsidRDefault="00B04251" w:rsidP="00B80FEE">
      <w:pPr>
        <w:numPr>
          <w:ilvl w:val="0"/>
          <w:numId w:val="34"/>
        </w:numPr>
        <w:spacing w:after="0" w:line="240" w:lineRule="auto"/>
        <w:rPr>
          <w:rFonts w:ascii="Times New Roman" w:hAnsi="Times New Roman" w:cs="Times New Roman"/>
          <w:b/>
          <w:bCs/>
          <w:sz w:val="24"/>
          <w:szCs w:val="24"/>
        </w:rPr>
      </w:pPr>
      <w:r w:rsidRPr="000F369A">
        <w:rPr>
          <w:rFonts w:ascii="Times New Roman" w:hAnsi="Times New Roman" w:cs="Times New Roman"/>
          <w:sz w:val="24"/>
          <w:szCs w:val="24"/>
        </w:rPr>
        <w:t xml:space="preserve">наглядные: демонстрация  презентации; </w:t>
      </w:r>
    </w:p>
    <w:p w:rsidR="00B04251" w:rsidRPr="000F369A" w:rsidRDefault="00B04251" w:rsidP="00B80FEE">
      <w:pPr>
        <w:numPr>
          <w:ilvl w:val="0"/>
          <w:numId w:val="34"/>
        </w:numPr>
        <w:spacing w:after="0" w:line="240" w:lineRule="auto"/>
        <w:rPr>
          <w:rFonts w:ascii="Times New Roman" w:hAnsi="Times New Roman" w:cs="Times New Roman"/>
          <w:b/>
          <w:bCs/>
          <w:sz w:val="24"/>
          <w:szCs w:val="24"/>
        </w:rPr>
      </w:pPr>
      <w:r w:rsidRPr="000F369A">
        <w:rPr>
          <w:rFonts w:ascii="Times New Roman" w:hAnsi="Times New Roman" w:cs="Times New Roman"/>
          <w:sz w:val="24"/>
          <w:szCs w:val="24"/>
        </w:rPr>
        <w:t>словесные: беседа, объяснение, координация речи и движений, образец описательного рассказа ;</w:t>
      </w:r>
    </w:p>
    <w:p w:rsidR="00B04251" w:rsidRPr="000F369A" w:rsidRDefault="00B04251" w:rsidP="00B80FEE">
      <w:pPr>
        <w:numPr>
          <w:ilvl w:val="0"/>
          <w:numId w:val="34"/>
        </w:numPr>
        <w:spacing w:after="0" w:line="240" w:lineRule="auto"/>
        <w:rPr>
          <w:rFonts w:ascii="Times New Roman" w:hAnsi="Times New Roman" w:cs="Times New Roman"/>
          <w:b/>
          <w:bCs/>
          <w:sz w:val="24"/>
          <w:szCs w:val="24"/>
        </w:rPr>
      </w:pPr>
      <w:r w:rsidRPr="000F369A">
        <w:rPr>
          <w:rFonts w:ascii="Times New Roman" w:hAnsi="Times New Roman" w:cs="Times New Roman"/>
          <w:sz w:val="24"/>
          <w:szCs w:val="24"/>
        </w:rPr>
        <w:t xml:space="preserve">игровые: дидактическая игра,  игровое упражнение. </w:t>
      </w:r>
      <w:r w:rsidRPr="000F369A">
        <w:rPr>
          <w:rFonts w:ascii="Times New Roman" w:hAnsi="Times New Roman" w:cs="Times New Roman"/>
          <w:sz w:val="24"/>
          <w:szCs w:val="24"/>
        </w:rPr>
        <w:br/>
      </w:r>
    </w:p>
    <w:p w:rsidR="00B04251" w:rsidRPr="000F369A" w:rsidRDefault="00B04251" w:rsidP="00B80FEE">
      <w:pPr>
        <w:pStyle w:val="NormalWeb"/>
        <w:spacing w:before="0" w:beforeAutospacing="0" w:after="0" w:afterAutospacing="0"/>
      </w:pPr>
    </w:p>
    <w:p w:rsidR="00B04251" w:rsidRPr="000F369A" w:rsidRDefault="00B04251" w:rsidP="00B80FEE">
      <w:pPr>
        <w:spacing w:after="0" w:line="240" w:lineRule="auto"/>
        <w:ind w:left="360"/>
        <w:jc w:val="center"/>
        <w:rPr>
          <w:rFonts w:ascii="Times New Roman" w:hAnsi="Times New Roman" w:cs="Times New Roman"/>
          <w:sz w:val="24"/>
          <w:szCs w:val="24"/>
        </w:rPr>
      </w:pPr>
      <w:r w:rsidRPr="000F369A">
        <w:rPr>
          <w:rFonts w:ascii="Times New Roman" w:hAnsi="Times New Roman" w:cs="Times New Roman"/>
          <w:sz w:val="24"/>
          <w:szCs w:val="24"/>
        </w:rPr>
        <w:t xml:space="preserve">Ход </w:t>
      </w:r>
      <w:r>
        <w:rPr>
          <w:rFonts w:ascii="Times New Roman" w:hAnsi="Times New Roman" w:cs="Times New Roman"/>
          <w:sz w:val="24"/>
          <w:szCs w:val="24"/>
        </w:rPr>
        <w:t>НОД:</w:t>
      </w:r>
    </w:p>
    <w:p w:rsidR="00B04251" w:rsidRPr="000F369A" w:rsidRDefault="00B04251" w:rsidP="00B80FEE">
      <w:pPr>
        <w:spacing w:after="0" w:line="240" w:lineRule="auto"/>
        <w:ind w:left="360"/>
        <w:rPr>
          <w:rFonts w:ascii="Times New Roman" w:hAnsi="Times New Roman" w:cs="Times New Roman"/>
          <w:sz w:val="24"/>
          <w:szCs w:val="24"/>
        </w:rPr>
      </w:pPr>
      <w:r w:rsidRPr="000F369A">
        <w:rPr>
          <w:rFonts w:ascii="Times New Roman" w:hAnsi="Times New Roman" w:cs="Times New Roman"/>
          <w:b/>
          <w:bCs/>
          <w:sz w:val="24"/>
          <w:szCs w:val="24"/>
        </w:rPr>
        <w:t>Организационный момент</w:t>
      </w:r>
      <w:r w:rsidRPr="000F369A">
        <w:rPr>
          <w:rFonts w:ascii="Times New Roman" w:hAnsi="Times New Roman" w:cs="Times New Roman"/>
          <w:sz w:val="24"/>
          <w:szCs w:val="24"/>
        </w:rPr>
        <w:t>.</w:t>
      </w:r>
    </w:p>
    <w:p w:rsidR="00B04251" w:rsidRPr="000F369A" w:rsidRDefault="00B04251" w:rsidP="00B80FEE">
      <w:pPr>
        <w:pStyle w:val="c2"/>
        <w:spacing w:before="0" w:beforeAutospacing="0" w:after="0" w:afterAutospacing="0"/>
      </w:pPr>
      <w:r w:rsidRPr="000F369A">
        <w:rPr>
          <w:rStyle w:val="c0"/>
        </w:rPr>
        <w:t>Пришли дети в детский сад,</w:t>
      </w:r>
    </w:p>
    <w:p w:rsidR="00B04251" w:rsidRPr="000F369A" w:rsidRDefault="00B04251" w:rsidP="00B80FEE">
      <w:pPr>
        <w:pStyle w:val="c2"/>
        <w:spacing w:before="0" w:beforeAutospacing="0" w:after="0" w:afterAutospacing="0"/>
      </w:pPr>
      <w:r w:rsidRPr="000F369A">
        <w:rPr>
          <w:rStyle w:val="c0"/>
        </w:rPr>
        <w:t>Здесь игрушки ждут ребят,</w:t>
      </w:r>
    </w:p>
    <w:p w:rsidR="00B04251" w:rsidRPr="000F369A" w:rsidRDefault="00B04251" w:rsidP="00B80FEE">
      <w:pPr>
        <w:pStyle w:val="c2"/>
        <w:spacing w:before="0" w:beforeAutospacing="0" w:after="0" w:afterAutospacing="0"/>
      </w:pPr>
      <w:r w:rsidRPr="000F369A">
        <w:rPr>
          <w:rStyle w:val="c0"/>
        </w:rPr>
        <w:t>Ждет здесь Ксюшу верблюжонок,</w:t>
      </w:r>
    </w:p>
    <w:p w:rsidR="00B04251" w:rsidRPr="000F369A" w:rsidRDefault="00B04251" w:rsidP="00B80FEE">
      <w:pPr>
        <w:pStyle w:val="c2"/>
        <w:spacing w:before="0" w:beforeAutospacing="0" w:after="0" w:afterAutospacing="0"/>
      </w:pPr>
      <w:r w:rsidRPr="000F369A">
        <w:rPr>
          <w:rStyle w:val="c0"/>
        </w:rPr>
        <w:t>Сашу ждет большой слоненок,</w:t>
      </w:r>
    </w:p>
    <w:p w:rsidR="00B04251" w:rsidRPr="000F369A" w:rsidRDefault="00B04251" w:rsidP="00B80FEE">
      <w:pPr>
        <w:pStyle w:val="c2"/>
        <w:spacing w:before="0" w:beforeAutospacing="0" w:after="0" w:afterAutospacing="0"/>
      </w:pPr>
      <w:r w:rsidRPr="000F369A">
        <w:rPr>
          <w:rStyle w:val="c0"/>
        </w:rPr>
        <w:t>Даша с мишкою играет,</w:t>
      </w:r>
    </w:p>
    <w:p w:rsidR="00B04251" w:rsidRPr="000F369A" w:rsidRDefault="00B04251" w:rsidP="00B80FEE">
      <w:pPr>
        <w:pStyle w:val="c2"/>
        <w:spacing w:before="0" w:beforeAutospacing="0" w:after="0" w:afterAutospacing="0"/>
      </w:pPr>
      <w:r w:rsidRPr="000F369A">
        <w:rPr>
          <w:rStyle w:val="c0"/>
        </w:rPr>
        <w:t>Тема Даше помогает,</w:t>
      </w:r>
    </w:p>
    <w:p w:rsidR="00B04251" w:rsidRPr="000F369A" w:rsidRDefault="00B04251" w:rsidP="00B80FEE">
      <w:pPr>
        <w:pStyle w:val="c2"/>
        <w:spacing w:before="0" w:beforeAutospacing="0" w:after="0" w:afterAutospacing="0"/>
      </w:pPr>
      <w:r w:rsidRPr="000F369A">
        <w:rPr>
          <w:rStyle w:val="c0"/>
        </w:rPr>
        <w:t>Нянчит Милечка мартышку,</w:t>
      </w:r>
    </w:p>
    <w:p w:rsidR="00B04251" w:rsidRPr="000F369A" w:rsidRDefault="00B04251" w:rsidP="00B80FEE">
      <w:pPr>
        <w:pStyle w:val="c2"/>
        <w:spacing w:before="0" w:beforeAutospacing="0" w:after="0" w:afterAutospacing="0"/>
      </w:pPr>
      <w:r w:rsidRPr="000F369A">
        <w:rPr>
          <w:rStyle w:val="c0"/>
        </w:rPr>
        <w:t>А Кирюша смотрит в книжку.</w:t>
      </w:r>
    </w:p>
    <w:p w:rsidR="00B04251" w:rsidRPr="000F369A" w:rsidRDefault="00B04251" w:rsidP="00B80FEE">
      <w:pPr>
        <w:pStyle w:val="c2"/>
        <w:spacing w:before="0" w:beforeAutospacing="0" w:after="0" w:afterAutospacing="0"/>
      </w:pPr>
      <w:r w:rsidRPr="000F369A">
        <w:rPr>
          <w:rStyle w:val="c0"/>
        </w:rPr>
        <w:t>Детям весело в саду!</w:t>
      </w:r>
    </w:p>
    <w:p w:rsidR="00B04251" w:rsidRPr="000F369A" w:rsidRDefault="00B04251" w:rsidP="00B80FEE">
      <w:pPr>
        <w:pStyle w:val="c2"/>
        <w:spacing w:before="0" w:beforeAutospacing="0" w:after="0" w:afterAutospacing="0"/>
      </w:pPr>
      <w:r w:rsidRPr="000F369A">
        <w:rPr>
          <w:rStyle w:val="c0"/>
        </w:rPr>
        <w:t>С ними я сюда приду.</w:t>
      </w:r>
    </w:p>
    <w:p w:rsidR="00B04251" w:rsidRPr="000F369A" w:rsidRDefault="00B04251" w:rsidP="00B80FEE">
      <w:pPr>
        <w:spacing w:after="0" w:line="240" w:lineRule="auto"/>
        <w:ind w:left="360"/>
        <w:jc w:val="center"/>
        <w:rPr>
          <w:rFonts w:ascii="Times New Roman" w:hAnsi="Times New Roman" w:cs="Times New Roman"/>
          <w:sz w:val="24"/>
          <w:szCs w:val="24"/>
        </w:rPr>
      </w:pPr>
    </w:p>
    <w:p w:rsidR="00B04251" w:rsidRPr="000F369A" w:rsidRDefault="00B04251" w:rsidP="00B80FEE">
      <w:pPr>
        <w:pStyle w:val="NormalWeb"/>
        <w:numPr>
          <w:ilvl w:val="0"/>
          <w:numId w:val="30"/>
        </w:numPr>
        <w:spacing w:before="0" w:beforeAutospacing="0" w:after="0" w:afterAutospacing="0"/>
      </w:pPr>
      <w:r w:rsidRPr="000F369A">
        <w:rPr>
          <w:b/>
          <w:bCs/>
        </w:rPr>
        <w:t>Вводная часть</w:t>
      </w:r>
    </w:p>
    <w:p w:rsidR="00B04251" w:rsidRPr="000F369A" w:rsidRDefault="00B04251" w:rsidP="00B80FEE">
      <w:pPr>
        <w:pStyle w:val="NormalWeb"/>
        <w:spacing w:before="0" w:beforeAutospacing="0" w:after="0" w:afterAutospacing="0"/>
      </w:pPr>
      <w:r w:rsidRPr="000F369A">
        <w:rPr>
          <w:color w:val="000000"/>
        </w:rPr>
        <w:t>Сегодня возле наших дверей нашла вот этот сундук, что там лежит, я уже знаю, а вы хотите узнать?(ответы детей)</w:t>
      </w:r>
    </w:p>
    <w:p w:rsidR="00B04251" w:rsidRPr="000F369A" w:rsidRDefault="00B04251" w:rsidP="00B80FEE">
      <w:pPr>
        <w:spacing w:after="0" w:line="240" w:lineRule="auto"/>
        <w:rPr>
          <w:rFonts w:ascii="Times New Roman" w:hAnsi="Times New Roman" w:cs="Times New Roman"/>
          <w:color w:val="000000"/>
          <w:sz w:val="24"/>
          <w:szCs w:val="24"/>
        </w:rPr>
      </w:pPr>
      <w:r w:rsidRPr="000F369A">
        <w:rPr>
          <w:rFonts w:ascii="Times New Roman" w:hAnsi="Times New Roman" w:cs="Times New Roman"/>
          <w:color w:val="000000"/>
          <w:sz w:val="24"/>
          <w:szCs w:val="24"/>
        </w:rPr>
        <w:t xml:space="preserve">Давайте посмотрим.(Дети видят веточки, солому, ткань). </w:t>
      </w:r>
    </w:p>
    <w:p w:rsidR="00B04251" w:rsidRPr="000F369A" w:rsidRDefault="00B04251" w:rsidP="00B80FEE">
      <w:pPr>
        <w:spacing w:after="0" w:line="240" w:lineRule="auto"/>
        <w:rPr>
          <w:rFonts w:ascii="Times New Roman" w:hAnsi="Times New Roman" w:cs="Times New Roman"/>
          <w:color w:val="000000"/>
          <w:sz w:val="24"/>
          <w:szCs w:val="24"/>
        </w:rPr>
      </w:pPr>
      <w:r w:rsidRPr="000F369A">
        <w:rPr>
          <w:rFonts w:ascii="Times New Roman" w:hAnsi="Times New Roman" w:cs="Times New Roman"/>
          <w:color w:val="000000"/>
          <w:sz w:val="24"/>
          <w:szCs w:val="24"/>
        </w:rPr>
        <w:t>Вы знаете зачем это? (предположение детей)</w:t>
      </w:r>
    </w:p>
    <w:p w:rsidR="00B04251" w:rsidRPr="000F369A" w:rsidRDefault="00B04251" w:rsidP="00B80FEE">
      <w:pPr>
        <w:pStyle w:val="NormalWeb"/>
        <w:spacing w:before="0" w:beforeAutospacing="0" w:after="0" w:afterAutospacing="0"/>
      </w:pPr>
      <w:r w:rsidRPr="000F369A">
        <w:rPr>
          <w:color w:val="000000"/>
        </w:rPr>
        <w:t>В такие игрушки играли наши бабушки.</w:t>
      </w:r>
      <w:r w:rsidRPr="000F369A">
        <w:t xml:space="preserve"> В деревнях люди плели игрушки из соломы, шили тряпичные куклы, мастерили игрушки из дерева и изготавливали их из глины.</w:t>
      </w:r>
    </w:p>
    <w:p w:rsidR="00B04251" w:rsidRPr="000F369A" w:rsidRDefault="00B04251" w:rsidP="00B80FEE">
      <w:pPr>
        <w:pStyle w:val="NormalWeb"/>
        <w:spacing w:before="0" w:beforeAutospacing="0" w:after="0" w:afterAutospacing="0"/>
      </w:pPr>
      <w:r w:rsidRPr="000F369A">
        <w:t>-Посмотрите из чего сделаны эти старинные куклы? (из соломы, из ткани, тряпочек)</w:t>
      </w:r>
    </w:p>
    <w:p w:rsidR="00B04251" w:rsidRPr="000F369A" w:rsidRDefault="00B04251" w:rsidP="00B80FEE">
      <w:pPr>
        <w:pStyle w:val="NormalWeb"/>
        <w:spacing w:before="0" w:beforeAutospacing="0" w:after="0" w:afterAutospacing="0"/>
      </w:pPr>
      <w:r w:rsidRPr="000F369A">
        <w:t>-Значит они какие (соломенные, тряпичные) .</w:t>
      </w:r>
    </w:p>
    <w:p w:rsidR="00B04251" w:rsidRPr="000F369A" w:rsidRDefault="00B04251" w:rsidP="00B80FEE">
      <w:pPr>
        <w:pStyle w:val="NormalWeb"/>
        <w:spacing w:before="0" w:beforeAutospacing="0" w:after="0" w:afterAutospacing="0"/>
      </w:pPr>
      <w:r w:rsidRPr="000F369A">
        <w:t>-Что эта за известная русская игрушка, которую знает весь мир? (матрёшка)</w:t>
      </w:r>
    </w:p>
    <w:p w:rsidR="00B04251" w:rsidRPr="000F369A" w:rsidRDefault="00B04251" w:rsidP="00B80FEE">
      <w:pPr>
        <w:pStyle w:val="NormalWeb"/>
        <w:spacing w:before="0" w:beforeAutospacing="0" w:after="0" w:afterAutospacing="0"/>
      </w:pPr>
      <w:r w:rsidRPr="000F369A">
        <w:t>-Из чего её изготавливали? (из дерева)</w:t>
      </w:r>
    </w:p>
    <w:p w:rsidR="00B04251" w:rsidRPr="000F369A" w:rsidRDefault="00B04251" w:rsidP="00B80FEE">
      <w:pPr>
        <w:pStyle w:val="NormalWeb"/>
        <w:spacing w:before="0" w:beforeAutospacing="0" w:after="0" w:afterAutospacing="0"/>
      </w:pPr>
      <w:r w:rsidRPr="000F369A">
        <w:t>-Значит она какая? (деревянная)</w:t>
      </w:r>
    </w:p>
    <w:p w:rsidR="00B04251" w:rsidRPr="000F369A" w:rsidRDefault="00B04251" w:rsidP="00B80FEE">
      <w:pPr>
        <w:pStyle w:val="NormalWeb"/>
        <w:spacing w:before="0" w:beforeAutospacing="0" w:after="0" w:afterAutospacing="0"/>
      </w:pPr>
      <w:r w:rsidRPr="000F369A">
        <w:t>А там в сундуке еще что есть. Но чтобы узнать надо отгадать загадки. Готовы?</w:t>
      </w:r>
    </w:p>
    <w:p w:rsidR="00B04251" w:rsidRPr="000F369A" w:rsidRDefault="00B04251" w:rsidP="00B80FEE">
      <w:pPr>
        <w:pStyle w:val="NormalWeb"/>
        <w:spacing w:before="0" w:beforeAutospacing="0" w:after="0" w:afterAutospacing="0"/>
        <w:jc w:val="center"/>
      </w:pPr>
      <w:r w:rsidRPr="000F369A">
        <w:rPr>
          <w:color w:val="000000"/>
        </w:rPr>
        <w:t>«Пьет бензин, как молоко,</w:t>
      </w:r>
    </w:p>
    <w:p w:rsidR="00B04251" w:rsidRPr="000F369A" w:rsidRDefault="00B04251" w:rsidP="00B80FEE">
      <w:pPr>
        <w:pStyle w:val="NormalWeb"/>
        <w:spacing w:before="0" w:beforeAutospacing="0" w:after="0" w:afterAutospacing="0"/>
        <w:jc w:val="center"/>
      </w:pPr>
      <w:r w:rsidRPr="000F369A">
        <w:rPr>
          <w:color w:val="000000"/>
        </w:rPr>
        <w:t>может бегать далеко.</w:t>
      </w:r>
      <w:r w:rsidRPr="000F369A">
        <w:rPr>
          <w:color w:val="000000"/>
        </w:rPr>
        <w:br/>
        <w:t>Возит грузы и людей.</w:t>
      </w:r>
    </w:p>
    <w:p w:rsidR="00B04251" w:rsidRPr="000F369A" w:rsidRDefault="00B04251" w:rsidP="00B80FEE">
      <w:pPr>
        <w:pStyle w:val="NormalWeb"/>
        <w:spacing w:before="0" w:beforeAutospacing="0" w:after="0" w:afterAutospacing="0"/>
        <w:jc w:val="center"/>
      </w:pPr>
      <w:r w:rsidRPr="000F369A">
        <w:rPr>
          <w:color w:val="000000"/>
        </w:rPr>
        <w:t>Ты знаком, конечно, с ней?» </w:t>
      </w:r>
      <w:r w:rsidRPr="000F369A">
        <w:rPr>
          <w:rStyle w:val="Emphasis"/>
          <w:b/>
          <w:bCs/>
          <w:color w:val="000000"/>
        </w:rPr>
        <w:t>(Машина).</w:t>
      </w:r>
    </w:p>
    <w:p w:rsidR="00B04251" w:rsidRPr="000F369A" w:rsidRDefault="00B04251" w:rsidP="00B80FEE">
      <w:pPr>
        <w:pStyle w:val="NormalWeb"/>
        <w:spacing w:before="0" w:beforeAutospacing="0" w:after="0" w:afterAutospacing="0"/>
        <w:jc w:val="center"/>
      </w:pPr>
    </w:p>
    <w:p w:rsidR="00B04251" w:rsidRPr="000F369A" w:rsidRDefault="00B04251" w:rsidP="00B80FEE">
      <w:pPr>
        <w:pStyle w:val="NormalWeb"/>
        <w:spacing w:before="0" w:beforeAutospacing="0" w:after="0" w:afterAutospacing="0"/>
        <w:jc w:val="center"/>
      </w:pPr>
      <w:r w:rsidRPr="000F369A">
        <w:rPr>
          <w:color w:val="000000"/>
        </w:rPr>
        <w:t>«Зверь забавный сшит из плюша.</w:t>
      </w:r>
    </w:p>
    <w:p w:rsidR="00B04251" w:rsidRPr="000F369A" w:rsidRDefault="00B04251" w:rsidP="00B80FEE">
      <w:pPr>
        <w:pStyle w:val="NormalWeb"/>
        <w:spacing w:before="0" w:beforeAutospacing="0" w:after="0" w:afterAutospacing="0"/>
        <w:jc w:val="center"/>
      </w:pPr>
      <w:r w:rsidRPr="000F369A">
        <w:rPr>
          <w:color w:val="000000"/>
        </w:rPr>
        <w:t>Есть и лапы, есть и уши.</w:t>
      </w:r>
      <w:r w:rsidRPr="000F369A">
        <w:rPr>
          <w:color w:val="000000"/>
        </w:rPr>
        <w:br/>
        <w:t>Меду зверю дай немного</w:t>
      </w:r>
    </w:p>
    <w:p w:rsidR="00B04251" w:rsidRPr="000F369A" w:rsidRDefault="00B04251" w:rsidP="00B80FEE">
      <w:pPr>
        <w:pStyle w:val="NormalWeb"/>
        <w:spacing w:before="0" w:beforeAutospacing="0" w:after="0" w:afterAutospacing="0"/>
        <w:jc w:val="center"/>
      </w:pPr>
      <w:r w:rsidRPr="000F369A">
        <w:rPr>
          <w:color w:val="000000"/>
        </w:rPr>
        <w:t>и устрой ему берлогу».</w:t>
      </w:r>
      <w:r w:rsidRPr="000F369A">
        <w:rPr>
          <w:rStyle w:val="Emphasis"/>
          <w:color w:val="000000"/>
        </w:rPr>
        <w:t> (</w:t>
      </w:r>
      <w:r w:rsidRPr="000F369A">
        <w:rPr>
          <w:rStyle w:val="Emphasis"/>
          <w:b/>
          <w:bCs/>
          <w:color w:val="000000"/>
        </w:rPr>
        <w:t>Медвежонок).</w:t>
      </w:r>
    </w:p>
    <w:p w:rsidR="00B04251" w:rsidRPr="000F369A" w:rsidRDefault="00B04251" w:rsidP="00B80FEE">
      <w:pPr>
        <w:pStyle w:val="NormalWeb"/>
        <w:spacing w:before="0" w:beforeAutospacing="0" w:after="0" w:afterAutospacing="0"/>
        <w:jc w:val="center"/>
      </w:pPr>
    </w:p>
    <w:p w:rsidR="00B04251" w:rsidRPr="000F369A" w:rsidRDefault="00B04251" w:rsidP="00B80FEE">
      <w:pPr>
        <w:pStyle w:val="NormalWeb"/>
        <w:spacing w:before="0" w:beforeAutospacing="0" w:after="0" w:afterAutospacing="0"/>
        <w:jc w:val="center"/>
      </w:pPr>
      <w:r w:rsidRPr="000F369A">
        <w:rPr>
          <w:color w:val="000000"/>
        </w:rPr>
        <w:t>«Что все это значит?</w:t>
      </w:r>
    </w:p>
    <w:p w:rsidR="00B04251" w:rsidRPr="000F369A" w:rsidRDefault="00B04251" w:rsidP="00B80FEE">
      <w:pPr>
        <w:pStyle w:val="NormalWeb"/>
        <w:spacing w:before="0" w:beforeAutospacing="0" w:after="0" w:afterAutospacing="0"/>
        <w:jc w:val="center"/>
      </w:pPr>
      <w:r w:rsidRPr="000F369A">
        <w:rPr>
          <w:color w:val="000000"/>
        </w:rPr>
        <w:t>Дочка, а не плачет.</w:t>
      </w:r>
      <w:r w:rsidRPr="000F369A">
        <w:rPr>
          <w:color w:val="000000"/>
        </w:rPr>
        <w:br/>
        <w:t xml:space="preserve">Спать положишь, будет спать </w:t>
      </w:r>
    </w:p>
    <w:p w:rsidR="00B04251" w:rsidRPr="000F369A" w:rsidRDefault="00B04251" w:rsidP="00B80FEE">
      <w:pPr>
        <w:pStyle w:val="NormalWeb"/>
        <w:spacing w:before="0" w:beforeAutospacing="0" w:after="0" w:afterAutospacing="0"/>
        <w:jc w:val="center"/>
      </w:pPr>
      <w:r w:rsidRPr="000F369A">
        <w:rPr>
          <w:color w:val="000000"/>
        </w:rPr>
        <w:t>день, и два, и даже пять». </w:t>
      </w:r>
      <w:r w:rsidRPr="000F369A">
        <w:rPr>
          <w:rStyle w:val="Emphasis"/>
          <w:b/>
          <w:bCs/>
          <w:color w:val="000000"/>
        </w:rPr>
        <w:t>(Кукла).</w:t>
      </w:r>
    </w:p>
    <w:p w:rsidR="00B04251" w:rsidRPr="000F369A" w:rsidRDefault="00B04251" w:rsidP="00B80FEE">
      <w:pPr>
        <w:pStyle w:val="NormalWeb"/>
        <w:spacing w:before="0" w:beforeAutospacing="0" w:after="0" w:afterAutospacing="0"/>
        <w:jc w:val="center"/>
      </w:pPr>
    </w:p>
    <w:p w:rsidR="00B04251" w:rsidRPr="000F369A" w:rsidRDefault="00B04251" w:rsidP="00B80FEE">
      <w:pPr>
        <w:pStyle w:val="NormalWeb"/>
        <w:spacing w:before="0" w:beforeAutospacing="0" w:after="0" w:afterAutospacing="0"/>
        <w:jc w:val="center"/>
      </w:pPr>
      <w:r w:rsidRPr="000F369A">
        <w:rPr>
          <w:color w:val="000000"/>
        </w:rPr>
        <w:t>«Стукнешь о стенку – а я отскочу,</w:t>
      </w:r>
      <w:r w:rsidRPr="000F369A">
        <w:rPr>
          <w:color w:val="000000"/>
        </w:rPr>
        <w:br/>
        <w:t>Бросишь на землю – а я подскочу.</w:t>
      </w:r>
      <w:r w:rsidRPr="000F369A">
        <w:rPr>
          <w:color w:val="000000"/>
        </w:rPr>
        <w:br/>
        <w:t>Я из ладоней в ладони лечу –</w:t>
      </w:r>
      <w:r w:rsidRPr="000F369A">
        <w:rPr>
          <w:color w:val="000000"/>
        </w:rPr>
        <w:br/>
        <w:t>Смирно лежать я никак не хочу!» </w:t>
      </w:r>
      <w:r w:rsidRPr="000F369A">
        <w:rPr>
          <w:rStyle w:val="Emphasis"/>
          <w:b/>
          <w:bCs/>
          <w:color w:val="000000"/>
        </w:rPr>
        <w:t>(Мячик).</w:t>
      </w:r>
    </w:p>
    <w:p w:rsidR="00B04251" w:rsidRPr="000F369A" w:rsidRDefault="00B04251" w:rsidP="00B80FEE">
      <w:pPr>
        <w:pStyle w:val="NormalWeb"/>
        <w:spacing w:before="0" w:beforeAutospacing="0" w:after="0" w:afterAutospacing="0"/>
        <w:jc w:val="center"/>
      </w:pPr>
    </w:p>
    <w:p w:rsidR="00B04251" w:rsidRPr="000F369A" w:rsidRDefault="00B04251" w:rsidP="00B80FEE">
      <w:pPr>
        <w:pStyle w:val="NormalWeb"/>
        <w:spacing w:before="0" w:beforeAutospacing="0" w:after="0" w:afterAutospacing="0"/>
        <w:jc w:val="center"/>
      </w:pPr>
      <w:r w:rsidRPr="000F369A">
        <w:rPr>
          <w:color w:val="000000"/>
        </w:rPr>
        <w:t xml:space="preserve">«Эти чудо – кирпичи </w:t>
      </w:r>
    </w:p>
    <w:p w:rsidR="00B04251" w:rsidRPr="000F369A" w:rsidRDefault="00B04251" w:rsidP="00B80FEE">
      <w:pPr>
        <w:pStyle w:val="NormalWeb"/>
        <w:spacing w:before="0" w:beforeAutospacing="0" w:after="0" w:afterAutospacing="0"/>
        <w:jc w:val="center"/>
      </w:pPr>
      <w:r w:rsidRPr="000F369A">
        <w:rPr>
          <w:color w:val="000000"/>
        </w:rPr>
        <w:t>я в подарок получил.</w:t>
      </w:r>
      <w:r w:rsidRPr="000F369A">
        <w:rPr>
          <w:color w:val="000000"/>
        </w:rPr>
        <w:br/>
        <w:t xml:space="preserve">Что сложу из них – сломаю, </w:t>
      </w:r>
    </w:p>
    <w:p w:rsidR="00B04251" w:rsidRPr="000F369A" w:rsidRDefault="00B04251" w:rsidP="00B80FEE">
      <w:pPr>
        <w:pStyle w:val="NormalWeb"/>
        <w:spacing w:before="0" w:beforeAutospacing="0" w:after="0" w:afterAutospacing="0"/>
        <w:jc w:val="center"/>
      </w:pPr>
      <w:r w:rsidRPr="000F369A">
        <w:rPr>
          <w:color w:val="000000"/>
        </w:rPr>
        <w:t>все с начала начинаю». </w:t>
      </w:r>
      <w:r w:rsidRPr="000F369A">
        <w:rPr>
          <w:rStyle w:val="Emphasis"/>
          <w:b/>
          <w:bCs/>
          <w:color w:val="000000"/>
        </w:rPr>
        <w:t>(Кубики).</w:t>
      </w:r>
    </w:p>
    <w:p w:rsidR="00B04251" w:rsidRPr="000F369A" w:rsidRDefault="00B04251" w:rsidP="00B80FEE">
      <w:pPr>
        <w:pStyle w:val="NormalWeb"/>
        <w:spacing w:before="0" w:beforeAutospacing="0" w:after="0" w:afterAutospacing="0"/>
      </w:pPr>
      <w:r w:rsidRPr="000F369A">
        <w:rPr>
          <w:rStyle w:val="Emphasis"/>
          <w:color w:val="000000"/>
        </w:rPr>
        <w:t>(После каждой отгаданной загадки достаётся соответствующая игрушка)</w:t>
      </w:r>
    </w:p>
    <w:p w:rsidR="00B04251" w:rsidRPr="000F369A" w:rsidRDefault="00B04251" w:rsidP="00B80FEE">
      <w:pPr>
        <w:pStyle w:val="NormalWeb"/>
        <w:spacing w:before="0" w:beforeAutospacing="0" w:after="0" w:afterAutospacing="0"/>
      </w:pPr>
      <w:r w:rsidRPr="000F369A">
        <w:rPr>
          <w:color w:val="000000"/>
        </w:rPr>
        <w:t>- Ребята, назовите одним словом, что же лежало в сундуке</w:t>
      </w:r>
      <w:r w:rsidRPr="000F369A">
        <w:rPr>
          <w:b/>
          <w:bCs/>
          <w:color w:val="000000"/>
          <w:u w:val="single"/>
        </w:rPr>
        <w:t>?  (Игрушки)</w:t>
      </w:r>
    </w:p>
    <w:p w:rsidR="00B04251" w:rsidRPr="000F369A" w:rsidRDefault="00B04251" w:rsidP="00B80FEE">
      <w:pPr>
        <w:pStyle w:val="NormalWeb"/>
        <w:numPr>
          <w:ilvl w:val="0"/>
          <w:numId w:val="31"/>
        </w:numPr>
        <w:spacing w:before="0" w:beforeAutospacing="0" w:after="0" w:afterAutospacing="0"/>
      </w:pPr>
      <w:r w:rsidRPr="000F369A">
        <w:rPr>
          <w:b/>
          <w:bCs/>
          <w:i/>
          <w:iCs/>
          <w:color w:val="000000"/>
          <w:shd w:val="clear" w:color="auto" w:fill="FFFFFF"/>
        </w:rPr>
        <w:t>Основная часть</w:t>
      </w:r>
    </w:p>
    <w:p w:rsidR="00B04251" w:rsidRPr="000F369A" w:rsidRDefault="00B04251" w:rsidP="00B80FEE">
      <w:pPr>
        <w:spacing w:after="0" w:line="240" w:lineRule="auto"/>
        <w:ind w:left="360"/>
        <w:rPr>
          <w:rFonts w:ascii="Times New Roman" w:hAnsi="Times New Roman" w:cs="Times New Roman"/>
          <w:sz w:val="24"/>
          <w:szCs w:val="24"/>
        </w:rPr>
      </w:pPr>
      <w:r w:rsidRPr="000F369A">
        <w:rPr>
          <w:rFonts w:ascii="Times New Roman" w:hAnsi="Times New Roman" w:cs="Times New Roman"/>
          <w:i/>
          <w:iCs/>
          <w:color w:val="000000"/>
          <w:sz w:val="24"/>
          <w:szCs w:val="24"/>
          <w:shd w:val="clear" w:color="auto" w:fill="FFFFFF"/>
        </w:rPr>
        <w:t xml:space="preserve">Мы сегодня с вами будем рассказывать об игрушках. Вы у меня будете писателями, а я ваш помощник секретарь, буду записывать и мы создадим книгу. А пока поиграем. </w:t>
      </w:r>
      <w:r w:rsidRPr="000F369A">
        <w:rPr>
          <w:rFonts w:ascii="Times New Roman" w:hAnsi="Times New Roman" w:cs="Times New Roman"/>
          <w:sz w:val="24"/>
          <w:szCs w:val="24"/>
        </w:rPr>
        <w:t xml:space="preserve"> </w:t>
      </w:r>
    </w:p>
    <w:p w:rsidR="00B04251" w:rsidRPr="000F369A" w:rsidRDefault="00B04251" w:rsidP="00B80FEE">
      <w:pPr>
        <w:pStyle w:val="NormalWeb"/>
        <w:spacing w:before="0" w:beforeAutospacing="0" w:after="0" w:afterAutospacing="0"/>
      </w:pPr>
      <w:r w:rsidRPr="000F369A">
        <w:rPr>
          <w:b/>
          <w:bCs/>
          <w:i/>
          <w:iCs/>
          <w:color w:val="000000"/>
        </w:rPr>
        <w:t>Игра « Расскажи, какие»</w:t>
      </w:r>
    </w:p>
    <w:p w:rsidR="00B04251" w:rsidRPr="000F369A" w:rsidRDefault="00B04251" w:rsidP="00B80FEE">
      <w:pPr>
        <w:pStyle w:val="NormalWeb"/>
        <w:spacing w:before="0" w:beforeAutospacing="0" w:after="0" w:afterAutospacing="0"/>
      </w:pPr>
      <w:r w:rsidRPr="000F369A">
        <w:rPr>
          <w:color w:val="000000"/>
        </w:rPr>
        <w:t xml:space="preserve">Ребята, </w:t>
      </w:r>
      <w:r w:rsidRPr="000F369A">
        <w:rPr>
          <w:color w:val="000000"/>
          <w:shd w:val="clear" w:color="auto" w:fill="FFFFFF"/>
        </w:rPr>
        <w:t>сколько у нас игрушек. А главное, они все разные.</w:t>
      </w:r>
    </w:p>
    <w:p w:rsidR="00B04251" w:rsidRPr="000F369A" w:rsidRDefault="00B04251" w:rsidP="00B80FEE">
      <w:pPr>
        <w:pStyle w:val="NormalWeb"/>
        <w:spacing w:before="0" w:beforeAutospacing="0" w:after="0" w:afterAutospacing="0"/>
      </w:pPr>
      <w:r w:rsidRPr="000F369A">
        <w:rPr>
          <w:color w:val="000000"/>
          <w:shd w:val="clear" w:color="auto" w:fill="FFFFFF"/>
        </w:rPr>
        <w:t>Мишка какой? ( мягкий, плюшевый, коричневый, легкий)</w:t>
      </w:r>
    </w:p>
    <w:p w:rsidR="00B04251" w:rsidRPr="000F369A" w:rsidRDefault="00B04251" w:rsidP="00B80FEE">
      <w:pPr>
        <w:pStyle w:val="NormalWeb"/>
        <w:spacing w:before="0" w:beforeAutospacing="0" w:after="0" w:afterAutospacing="0"/>
      </w:pPr>
      <w:r w:rsidRPr="000F369A">
        <w:rPr>
          <w:color w:val="000000"/>
          <w:shd w:val="clear" w:color="auto" w:fill="FFFFFF"/>
        </w:rPr>
        <w:t>Мячик какой ( круглый, мягкий, маленький, красный)</w:t>
      </w:r>
    </w:p>
    <w:p w:rsidR="00B04251" w:rsidRPr="000F369A" w:rsidRDefault="00B04251" w:rsidP="00B80FEE">
      <w:pPr>
        <w:pStyle w:val="NormalWeb"/>
        <w:spacing w:before="0" w:beforeAutospacing="0" w:after="0" w:afterAutospacing="0"/>
      </w:pPr>
      <w:r w:rsidRPr="000F369A">
        <w:rPr>
          <w:color w:val="000000"/>
          <w:shd w:val="clear" w:color="auto" w:fill="FFFFFF"/>
        </w:rPr>
        <w:t>Машинка какая? (новая, твердая, синяя, скоростная)</w:t>
      </w:r>
    </w:p>
    <w:p w:rsidR="00B04251" w:rsidRPr="000F369A" w:rsidRDefault="00B04251" w:rsidP="00B80FEE">
      <w:pPr>
        <w:pStyle w:val="NormalWeb"/>
        <w:spacing w:before="0" w:beforeAutospacing="0" w:after="0" w:afterAutospacing="0"/>
      </w:pPr>
      <w:r w:rsidRPr="000F369A">
        <w:rPr>
          <w:color w:val="000000"/>
          <w:shd w:val="clear" w:color="auto" w:fill="FFFFFF"/>
        </w:rPr>
        <w:t>Кукла какая? ( красивая, интересная, добрая)</w:t>
      </w:r>
    </w:p>
    <w:p w:rsidR="00B04251" w:rsidRPr="000F369A" w:rsidRDefault="00B04251" w:rsidP="00B80FEE">
      <w:pPr>
        <w:pStyle w:val="NormalWeb"/>
        <w:spacing w:before="0" w:beforeAutospacing="0" w:after="0" w:afterAutospacing="0"/>
        <w:rPr>
          <w:color w:val="000000"/>
          <w:shd w:val="clear" w:color="auto" w:fill="FFFFFF"/>
        </w:rPr>
      </w:pPr>
      <w:r w:rsidRPr="000F369A">
        <w:rPr>
          <w:color w:val="000000"/>
          <w:shd w:val="clear" w:color="auto" w:fill="FFFFFF"/>
        </w:rPr>
        <w:t>Кубик какой? ( красный, твердый,)</w:t>
      </w:r>
    </w:p>
    <w:p w:rsidR="00B04251" w:rsidRPr="000F369A" w:rsidRDefault="00B04251" w:rsidP="00B80FEE">
      <w:pPr>
        <w:pStyle w:val="NormalWeb"/>
        <w:spacing w:before="0" w:beforeAutospacing="0" w:after="0" w:afterAutospacing="0"/>
        <w:rPr>
          <w:i/>
          <w:iCs/>
        </w:rPr>
      </w:pPr>
      <w:r w:rsidRPr="000F369A">
        <w:rPr>
          <w:i/>
          <w:iCs/>
        </w:rPr>
        <w:t xml:space="preserve">А теперь превратимся в матрешек. </w:t>
      </w:r>
    </w:p>
    <w:p w:rsidR="00B04251" w:rsidRPr="000F369A" w:rsidRDefault="00B04251" w:rsidP="00B80FEE">
      <w:pPr>
        <w:pStyle w:val="NormalWeb"/>
        <w:spacing w:before="0" w:beforeAutospacing="0" w:after="0" w:afterAutospacing="0"/>
      </w:pPr>
      <w:r w:rsidRPr="000F369A">
        <w:t>Физминутка"Матрешки"</w:t>
      </w:r>
    </w:p>
    <w:p w:rsidR="00B04251" w:rsidRPr="000F369A" w:rsidRDefault="00B04251" w:rsidP="00B80FEE">
      <w:pPr>
        <w:pStyle w:val="NormalWeb"/>
        <w:spacing w:before="0" w:beforeAutospacing="0" w:after="0" w:afterAutospacing="0"/>
      </w:pPr>
      <w:r w:rsidRPr="000F369A">
        <w:t xml:space="preserve">Мы веселые милашки </w:t>
      </w:r>
      <w:r w:rsidRPr="000F369A">
        <w:rPr>
          <w:i/>
          <w:iCs/>
        </w:rPr>
        <w:t>Руки на пояс раскачиваться в стороны.</w:t>
      </w:r>
    </w:p>
    <w:p w:rsidR="00B04251" w:rsidRPr="000F369A" w:rsidRDefault="00B04251" w:rsidP="00B80FEE">
      <w:pPr>
        <w:pStyle w:val="NormalWeb"/>
        <w:spacing w:before="0" w:beforeAutospacing="0" w:after="0" w:afterAutospacing="0"/>
      </w:pPr>
    </w:p>
    <w:p w:rsidR="00B04251" w:rsidRPr="000F369A" w:rsidRDefault="00B04251" w:rsidP="00B80FEE">
      <w:pPr>
        <w:pStyle w:val="NormalWeb"/>
        <w:spacing w:before="0" w:beforeAutospacing="0" w:after="0" w:afterAutospacing="0"/>
      </w:pPr>
      <w:r w:rsidRPr="000F369A">
        <w:t xml:space="preserve">Чудо – куклы, неваляшки </w:t>
      </w:r>
      <w:r w:rsidRPr="000F369A">
        <w:rPr>
          <w:i/>
          <w:iCs/>
        </w:rPr>
        <w:t>Продолжать раскачиваться.</w:t>
      </w:r>
    </w:p>
    <w:p w:rsidR="00B04251" w:rsidRPr="000F369A" w:rsidRDefault="00B04251" w:rsidP="00B80FEE">
      <w:pPr>
        <w:pStyle w:val="NormalWeb"/>
        <w:spacing w:before="0" w:beforeAutospacing="0" w:after="0" w:afterAutospacing="0"/>
      </w:pPr>
    </w:p>
    <w:p w:rsidR="00B04251" w:rsidRPr="000F369A" w:rsidRDefault="00B04251" w:rsidP="00B80FEE">
      <w:pPr>
        <w:pStyle w:val="NormalWeb"/>
        <w:spacing w:before="0" w:beforeAutospacing="0" w:after="0" w:afterAutospacing="0"/>
      </w:pPr>
      <w:r w:rsidRPr="000F369A">
        <w:t xml:space="preserve">Мы танцуем и поем, </w:t>
      </w:r>
      <w:r w:rsidRPr="000F369A">
        <w:rPr>
          <w:i/>
          <w:iCs/>
        </w:rPr>
        <w:t>Приседание.</w:t>
      </w:r>
    </w:p>
    <w:p w:rsidR="00B04251" w:rsidRPr="000F369A" w:rsidRDefault="00B04251" w:rsidP="00B80FEE">
      <w:pPr>
        <w:pStyle w:val="NormalWeb"/>
        <w:spacing w:before="0" w:beforeAutospacing="0" w:after="0" w:afterAutospacing="0"/>
      </w:pPr>
    </w:p>
    <w:p w:rsidR="00B04251" w:rsidRPr="000F369A" w:rsidRDefault="00B04251" w:rsidP="00B80FEE">
      <w:pPr>
        <w:pStyle w:val="NormalWeb"/>
        <w:spacing w:before="0" w:beforeAutospacing="0" w:after="0" w:afterAutospacing="0"/>
      </w:pPr>
      <w:r w:rsidRPr="000F369A">
        <w:t xml:space="preserve">Очень весело живем. </w:t>
      </w:r>
      <w:r w:rsidRPr="000F369A">
        <w:rPr>
          <w:i/>
          <w:iCs/>
        </w:rPr>
        <w:t>Прыжки на месте.</w:t>
      </w:r>
    </w:p>
    <w:p w:rsidR="00B04251" w:rsidRPr="000F369A" w:rsidRDefault="00B04251" w:rsidP="00B80FEE">
      <w:pPr>
        <w:pStyle w:val="NormalWeb"/>
        <w:spacing w:before="0" w:beforeAutospacing="0" w:after="0" w:afterAutospacing="0"/>
        <w:rPr>
          <w:i/>
          <w:iCs/>
        </w:rPr>
      </w:pPr>
      <w:r w:rsidRPr="000F369A">
        <w:rPr>
          <w:i/>
          <w:iCs/>
        </w:rPr>
        <w:t xml:space="preserve">                                    Садимся на места.</w:t>
      </w:r>
    </w:p>
    <w:p w:rsidR="00B04251" w:rsidRPr="000F369A" w:rsidRDefault="00B04251" w:rsidP="00B80FEE">
      <w:pPr>
        <w:pStyle w:val="NormalWeb"/>
        <w:spacing w:before="0" w:beforeAutospacing="0" w:after="0" w:afterAutospacing="0"/>
      </w:pPr>
      <w:r w:rsidRPr="000F369A">
        <w:rPr>
          <w:b/>
          <w:bCs/>
          <w:i/>
          <w:iCs/>
          <w:color w:val="000000"/>
        </w:rPr>
        <w:t>Составление рассказа</w:t>
      </w:r>
    </w:p>
    <w:p w:rsidR="00B04251" w:rsidRPr="000F369A" w:rsidRDefault="00B04251" w:rsidP="00B80FEE">
      <w:pPr>
        <w:pStyle w:val="NormalWeb"/>
        <w:spacing w:before="0" w:beforeAutospacing="0" w:after="0" w:afterAutospacing="0"/>
      </w:pPr>
      <w:r w:rsidRPr="000F369A">
        <w:rPr>
          <w:i/>
          <w:iCs/>
          <w:color w:val="000000"/>
        </w:rPr>
        <w:t xml:space="preserve">А когда я была маленькая, у меня тоже была любимая игрушка – кукла Маша. Мне ее подарили на день рождения. Когда я ее увидела, она мне сразу очень понравилась. Она была большая, пластмассовая, волосы у нее были белые, платье красного цвета. </w:t>
      </w:r>
      <w:r w:rsidRPr="000F369A">
        <w:rPr>
          <w:i/>
          <w:iCs/>
          <w:color w:val="000000"/>
          <w:shd w:val="clear" w:color="auto" w:fill="FFFFFF"/>
        </w:rPr>
        <w:t xml:space="preserve">Со своей любимой куклой я никогда не расставалась. </w:t>
      </w:r>
      <w:r w:rsidRPr="000F369A">
        <w:rPr>
          <w:i/>
          <w:iCs/>
          <w:color w:val="000000"/>
        </w:rPr>
        <w:t>Я очень любила катать ее в коляске, укладывать спать, одевать ее в разную одежду.</w:t>
      </w:r>
      <w:r w:rsidRPr="000F369A">
        <w:rPr>
          <w:i/>
          <w:iCs/>
          <w:color w:val="000000"/>
          <w:shd w:val="clear" w:color="auto" w:fill="FFFFFF"/>
        </w:rPr>
        <w:t xml:space="preserve"> Я эту куклу очень любила и берегла</w:t>
      </w:r>
      <w:r w:rsidRPr="000F369A">
        <w:rPr>
          <w:color w:val="000000"/>
          <w:shd w:val="clear" w:color="auto" w:fill="FFFFFF"/>
        </w:rPr>
        <w:t>.</w:t>
      </w:r>
    </w:p>
    <w:p w:rsidR="00B04251" w:rsidRPr="000F369A" w:rsidRDefault="00B04251" w:rsidP="00B80FEE">
      <w:pPr>
        <w:pStyle w:val="NormalWeb"/>
        <w:spacing w:before="0" w:beforeAutospacing="0" w:after="0" w:afterAutospacing="0"/>
      </w:pPr>
      <w:r w:rsidRPr="000F369A">
        <w:rPr>
          <w:b/>
          <w:bCs/>
          <w:i/>
          <w:iCs/>
          <w:color w:val="000000"/>
          <w:shd w:val="clear" w:color="auto" w:fill="FFFFFF"/>
        </w:rPr>
        <w:t>Дети составляют рассказ про свои любимые игрушки.</w:t>
      </w:r>
    </w:p>
    <w:p w:rsidR="00B04251" w:rsidRPr="000F369A" w:rsidRDefault="00B04251" w:rsidP="00B80FEE">
      <w:pPr>
        <w:spacing w:after="0" w:line="240" w:lineRule="auto"/>
        <w:rPr>
          <w:rFonts w:ascii="Times New Roman" w:hAnsi="Times New Roman" w:cs="Times New Roman"/>
          <w:color w:val="000000"/>
          <w:sz w:val="24"/>
          <w:szCs w:val="24"/>
        </w:rPr>
      </w:pPr>
      <w:r w:rsidRPr="000F369A">
        <w:rPr>
          <w:rFonts w:ascii="Times New Roman" w:hAnsi="Times New Roman" w:cs="Times New Roman"/>
          <w:color w:val="000000"/>
          <w:sz w:val="24"/>
          <w:szCs w:val="24"/>
          <w:shd w:val="clear" w:color="auto" w:fill="FFFFFF"/>
        </w:rPr>
        <w:t xml:space="preserve">А теперь вы мне расскажите про свои любимые игрушки, как вы с ними играете, а я буду записывать. (3-4 рассказа). </w:t>
      </w:r>
      <w:r w:rsidRPr="000F369A">
        <w:rPr>
          <w:rFonts w:ascii="Times New Roman" w:hAnsi="Times New Roman" w:cs="Times New Roman"/>
          <w:i/>
          <w:iCs/>
          <w:color w:val="000000"/>
          <w:sz w:val="24"/>
          <w:szCs w:val="24"/>
          <w:shd w:val="clear" w:color="auto" w:fill="FFFFFF"/>
        </w:rPr>
        <w:t>Остальные будут писателями вечером</w:t>
      </w:r>
      <w:r w:rsidRPr="000F369A">
        <w:rPr>
          <w:rFonts w:ascii="Times New Roman" w:hAnsi="Times New Roman" w:cs="Times New Roman"/>
          <w:color w:val="000000"/>
          <w:sz w:val="24"/>
          <w:szCs w:val="24"/>
          <w:shd w:val="clear" w:color="auto" w:fill="FFFFFF"/>
        </w:rPr>
        <w:t>. А теперь поиграем.</w:t>
      </w:r>
    </w:p>
    <w:p w:rsidR="00B04251" w:rsidRPr="000F369A" w:rsidRDefault="00B04251" w:rsidP="00B80FEE">
      <w:pPr>
        <w:pStyle w:val="NormalWeb"/>
        <w:spacing w:before="0" w:beforeAutospacing="0" w:after="0" w:afterAutospacing="0"/>
      </w:pPr>
      <w:r w:rsidRPr="000F369A">
        <w:rPr>
          <w:b/>
          <w:bCs/>
        </w:rPr>
        <w:t>Игра “Игрушки перепутались и их надо сосчитать”.</w:t>
      </w:r>
      <w:r w:rsidRPr="000F369A">
        <w:t xml:space="preserve"> </w:t>
      </w:r>
    </w:p>
    <w:p w:rsidR="00B04251" w:rsidRPr="000F369A" w:rsidRDefault="00B04251" w:rsidP="00B80FEE">
      <w:pPr>
        <w:pStyle w:val="NormalWeb"/>
        <w:spacing w:before="0" w:beforeAutospacing="0" w:after="0" w:afterAutospacing="0"/>
      </w:pPr>
      <w:r w:rsidRPr="000F369A">
        <w:t>(Детям предлагается положить на стол одну игрушку, где оранжевая палочка, две- зеленая и пять- белая.)</w:t>
      </w:r>
    </w:p>
    <w:p w:rsidR="00B04251" w:rsidRPr="000F369A" w:rsidRDefault="00B04251" w:rsidP="00B80FEE">
      <w:pPr>
        <w:pStyle w:val="NormalWeb"/>
        <w:spacing w:before="0" w:beforeAutospacing="0" w:after="0" w:afterAutospacing="0"/>
        <w:rPr>
          <w:rStyle w:val="Emphasis"/>
        </w:rPr>
      </w:pPr>
      <w:r w:rsidRPr="000F369A">
        <w:t xml:space="preserve">Дети считают игрушки. Палочки служат зрительной опорой. </w:t>
      </w:r>
    </w:p>
    <w:p w:rsidR="00B04251" w:rsidRPr="000F369A" w:rsidRDefault="00B04251" w:rsidP="00B80FEE">
      <w:pPr>
        <w:pStyle w:val="NormalWeb"/>
        <w:spacing w:before="0" w:beforeAutospacing="0" w:after="0" w:afterAutospacing="0"/>
      </w:pPr>
      <w:r w:rsidRPr="000F369A">
        <w:t>Образец: “Одна кукла – две куклы – пять кукол”</w:t>
      </w:r>
    </w:p>
    <w:tbl>
      <w:tblPr>
        <w:tblW w:w="0" w:type="auto"/>
        <w:tblCellSpacing w:w="0" w:type="dxa"/>
        <w:tblInd w:w="-43" w:type="dxa"/>
        <w:tblCellMar>
          <w:top w:w="45" w:type="dxa"/>
          <w:left w:w="45" w:type="dxa"/>
          <w:bottom w:w="45" w:type="dxa"/>
          <w:right w:w="45" w:type="dxa"/>
        </w:tblCellMar>
        <w:tblLook w:val="00A0"/>
      </w:tblPr>
      <w:tblGrid>
        <w:gridCol w:w="1639"/>
        <w:gridCol w:w="1524"/>
      </w:tblGrid>
      <w:tr w:rsidR="00B04251" w:rsidRPr="003E6D6F">
        <w:trPr>
          <w:tblCellSpacing w:w="0" w:type="dxa"/>
        </w:trPr>
        <w:tc>
          <w:tcPr>
            <w:tcW w:w="0" w:type="auto"/>
          </w:tcPr>
          <w:p w:rsidR="00B04251" w:rsidRPr="000F369A" w:rsidRDefault="00B04251" w:rsidP="008C4165">
            <w:pPr>
              <w:spacing w:after="0"/>
              <w:rPr>
                <w:rFonts w:ascii="Times New Roman" w:hAnsi="Times New Roman" w:cs="Times New Roman"/>
                <w:sz w:val="24"/>
                <w:szCs w:val="24"/>
              </w:rPr>
            </w:pPr>
            <w:r w:rsidRPr="000F369A">
              <w:rPr>
                <w:rFonts w:ascii="Times New Roman" w:hAnsi="Times New Roman" w:cs="Times New Roman"/>
                <w:sz w:val="24"/>
                <w:szCs w:val="24"/>
              </w:rPr>
              <w:t>кубик –</w:t>
            </w:r>
            <w:r w:rsidRPr="000F369A">
              <w:rPr>
                <w:rFonts w:ascii="Times New Roman" w:hAnsi="Times New Roman" w:cs="Times New Roman"/>
                <w:sz w:val="24"/>
                <w:szCs w:val="24"/>
              </w:rPr>
              <w:br/>
              <w:t>юла –</w:t>
            </w:r>
            <w:r w:rsidRPr="000F369A">
              <w:rPr>
                <w:rFonts w:ascii="Times New Roman" w:hAnsi="Times New Roman" w:cs="Times New Roman"/>
                <w:sz w:val="24"/>
                <w:szCs w:val="24"/>
              </w:rPr>
              <w:br/>
              <w:t>машинка –</w:t>
            </w:r>
            <w:r w:rsidRPr="000F369A">
              <w:rPr>
                <w:rFonts w:ascii="Times New Roman" w:hAnsi="Times New Roman" w:cs="Times New Roman"/>
                <w:sz w:val="24"/>
                <w:szCs w:val="24"/>
              </w:rPr>
              <w:br/>
              <w:t>мяч –</w:t>
            </w:r>
            <w:r w:rsidRPr="000F369A">
              <w:rPr>
                <w:rFonts w:ascii="Times New Roman" w:hAnsi="Times New Roman" w:cs="Times New Roman"/>
                <w:sz w:val="24"/>
                <w:szCs w:val="24"/>
              </w:rPr>
              <w:br/>
              <w:t>шарик –</w:t>
            </w:r>
            <w:r w:rsidRPr="000F369A">
              <w:rPr>
                <w:rFonts w:ascii="Times New Roman" w:hAnsi="Times New Roman" w:cs="Times New Roman"/>
                <w:sz w:val="24"/>
                <w:szCs w:val="24"/>
              </w:rPr>
              <w:br/>
              <w:t>пирамидка -     </w:t>
            </w:r>
          </w:p>
        </w:tc>
        <w:tc>
          <w:tcPr>
            <w:tcW w:w="0" w:type="auto"/>
          </w:tcPr>
          <w:p w:rsidR="00B04251" w:rsidRPr="000F369A" w:rsidRDefault="00B04251" w:rsidP="008C4165">
            <w:pPr>
              <w:spacing w:after="0"/>
              <w:rPr>
                <w:rFonts w:ascii="Times New Roman" w:hAnsi="Times New Roman" w:cs="Times New Roman"/>
                <w:sz w:val="24"/>
                <w:szCs w:val="24"/>
              </w:rPr>
            </w:pPr>
            <w:r w:rsidRPr="000F369A">
              <w:rPr>
                <w:rFonts w:ascii="Times New Roman" w:hAnsi="Times New Roman" w:cs="Times New Roman"/>
                <w:sz w:val="24"/>
                <w:szCs w:val="24"/>
              </w:rPr>
              <w:t>погремушка –</w:t>
            </w:r>
            <w:r w:rsidRPr="000F369A">
              <w:rPr>
                <w:rFonts w:ascii="Times New Roman" w:hAnsi="Times New Roman" w:cs="Times New Roman"/>
                <w:sz w:val="24"/>
                <w:szCs w:val="24"/>
              </w:rPr>
              <w:br/>
              <w:t>мишка –</w:t>
            </w:r>
            <w:r w:rsidRPr="000F369A">
              <w:rPr>
                <w:rFonts w:ascii="Times New Roman" w:hAnsi="Times New Roman" w:cs="Times New Roman"/>
                <w:sz w:val="24"/>
                <w:szCs w:val="24"/>
              </w:rPr>
              <w:br/>
              <w:t>самолётик –</w:t>
            </w:r>
            <w:r w:rsidRPr="000F369A">
              <w:rPr>
                <w:rFonts w:ascii="Times New Roman" w:hAnsi="Times New Roman" w:cs="Times New Roman"/>
                <w:sz w:val="24"/>
                <w:szCs w:val="24"/>
              </w:rPr>
              <w:br/>
              <w:t>зайчик –</w:t>
            </w:r>
            <w:r w:rsidRPr="000F369A">
              <w:rPr>
                <w:rFonts w:ascii="Times New Roman" w:hAnsi="Times New Roman" w:cs="Times New Roman"/>
                <w:sz w:val="24"/>
                <w:szCs w:val="24"/>
              </w:rPr>
              <w:br/>
              <w:t>матрёшка –</w:t>
            </w:r>
            <w:r w:rsidRPr="000F369A">
              <w:rPr>
                <w:rFonts w:ascii="Times New Roman" w:hAnsi="Times New Roman" w:cs="Times New Roman"/>
                <w:sz w:val="24"/>
                <w:szCs w:val="24"/>
              </w:rPr>
              <w:br/>
              <w:t>собачка -</w:t>
            </w:r>
          </w:p>
        </w:tc>
      </w:tr>
    </w:tbl>
    <w:p w:rsidR="00B04251" w:rsidRPr="000F369A" w:rsidRDefault="00B04251" w:rsidP="00B80FEE">
      <w:pPr>
        <w:pStyle w:val="NormalWeb"/>
        <w:spacing w:before="0" w:beforeAutospacing="0" w:after="0" w:afterAutospacing="0"/>
      </w:pPr>
      <w:r w:rsidRPr="000F369A">
        <w:rPr>
          <w:rStyle w:val="Emphasis"/>
          <w:b/>
          <w:bCs/>
        </w:rPr>
        <w:t>Игра - Из чего могут быть сделаны игрушки?</w:t>
      </w:r>
      <w:r w:rsidRPr="000F369A">
        <w:rPr>
          <w:rStyle w:val="Emphasis"/>
        </w:rPr>
        <w:t xml:space="preserve"> </w:t>
      </w:r>
      <w:r w:rsidRPr="000F369A">
        <w:t>(Игра с мячом)</w:t>
      </w:r>
    </w:p>
    <w:p w:rsidR="00B04251" w:rsidRPr="000F369A" w:rsidRDefault="00B04251" w:rsidP="00B80FEE">
      <w:pPr>
        <w:pStyle w:val="NormalWeb"/>
        <w:spacing w:before="0" w:beforeAutospacing="0" w:after="0" w:afterAutospacing="0"/>
      </w:pPr>
      <w:r w:rsidRPr="000F369A">
        <w:t>Кубики из дерева (какие?) – деревянные</w:t>
      </w:r>
      <w:r w:rsidRPr="000F369A">
        <w:br/>
        <w:t>Мячик из резины (какой?) – резиновый</w:t>
      </w:r>
      <w:r w:rsidRPr="000F369A">
        <w:br/>
        <w:t>Мишка из плюша (какой?) – плюшевый</w:t>
      </w:r>
      <w:r w:rsidRPr="000F369A">
        <w:br/>
        <w:t>Мышки из меха (какие?) - меховые</w:t>
      </w:r>
      <w:r w:rsidRPr="000F369A">
        <w:br/>
        <w:t>Кукла из соломы (какая?) – соломенная</w:t>
      </w:r>
      <w:r w:rsidRPr="000F369A">
        <w:br/>
        <w:t>Ведёрко из железа (какое?) – железное</w:t>
      </w:r>
      <w:r w:rsidRPr="000F369A">
        <w:br/>
        <w:t>Пирамидка из пластмассы (какая?) – пластмассовая</w:t>
      </w:r>
    </w:p>
    <w:p w:rsidR="00B04251" w:rsidRPr="000F369A" w:rsidRDefault="00B04251" w:rsidP="00B80FEE">
      <w:pPr>
        <w:pStyle w:val="NormalWeb"/>
        <w:spacing w:before="0" w:beforeAutospacing="0" w:after="0" w:afterAutospacing="0"/>
        <w:rPr>
          <w:b/>
          <w:bCs/>
        </w:rPr>
      </w:pPr>
      <w:r w:rsidRPr="000F369A">
        <w:rPr>
          <w:b/>
          <w:bCs/>
        </w:rPr>
        <w:t xml:space="preserve">Игра "4 лишний" </w:t>
      </w:r>
    </w:p>
    <w:p w:rsidR="00B04251" w:rsidRPr="000F369A" w:rsidRDefault="00B04251" w:rsidP="00B80FEE">
      <w:pPr>
        <w:pStyle w:val="NormalWeb"/>
        <w:numPr>
          <w:ilvl w:val="0"/>
          <w:numId w:val="32"/>
        </w:numPr>
        <w:spacing w:before="0" w:beforeAutospacing="0" w:after="0" w:afterAutospacing="0"/>
      </w:pPr>
      <w:r w:rsidRPr="000F369A">
        <w:rPr>
          <w:b/>
          <w:bCs/>
          <w:i/>
          <w:iCs/>
          <w:color w:val="000000"/>
          <w:shd w:val="clear" w:color="auto" w:fill="FFFFFF"/>
        </w:rPr>
        <w:t>Заключительная часть</w:t>
      </w:r>
    </w:p>
    <w:p w:rsidR="00B04251" w:rsidRPr="000F369A" w:rsidRDefault="00B04251" w:rsidP="00B80FEE">
      <w:pPr>
        <w:pStyle w:val="NormalWeb"/>
        <w:spacing w:before="0" w:beforeAutospacing="0" w:after="0" w:afterAutospacing="0"/>
      </w:pPr>
      <w:r w:rsidRPr="000F369A">
        <w:rPr>
          <w:color w:val="2D2A2A"/>
        </w:rPr>
        <w:t>Ребята, к игрушкам относится очень бережно, чтобы они не ломались и долгое время радовали нас.</w:t>
      </w:r>
    </w:p>
    <w:p w:rsidR="00B04251" w:rsidRPr="000F369A" w:rsidRDefault="00B04251" w:rsidP="00B80FEE">
      <w:pPr>
        <w:pStyle w:val="NormalWeb"/>
        <w:spacing w:before="0" w:beforeAutospacing="0" w:after="0" w:afterAutospacing="0"/>
      </w:pPr>
      <w:r w:rsidRPr="000F369A">
        <w:rPr>
          <w:color w:val="2D2A2A"/>
        </w:rPr>
        <w:t xml:space="preserve">Стихотворение </w:t>
      </w:r>
      <w:r w:rsidRPr="000F369A">
        <w:rPr>
          <w:b/>
          <w:bCs/>
          <w:color w:val="2D2A2A"/>
        </w:rPr>
        <w:t>Н. Найдёновой "Наши игрушки".</w:t>
      </w:r>
    </w:p>
    <w:p w:rsidR="00B04251" w:rsidRPr="000F369A" w:rsidRDefault="00B04251" w:rsidP="00B80FEE">
      <w:pPr>
        <w:pStyle w:val="NormalWeb"/>
        <w:spacing w:before="0" w:beforeAutospacing="0" w:after="0" w:afterAutospacing="0"/>
        <w:jc w:val="center"/>
      </w:pPr>
      <w:r w:rsidRPr="000F369A">
        <w:rPr>
          <w:color w:val="2D2A2A"/>
        </w:rPr>
        <w:t>Много игрушек в детском саду,</w:t>
      </w:r>
      <w:r w:rsidRPr="000F369A">
        <w:rPr>
          <w:color w:val="2D2A2A"/>
        </w:rPr>
        <w:br/>
        <w:t>Наши игрушки стоят на виду:</w:t>
      </w:r>
      <w:r w:rsidRPr="000F369A">
        <w:rPr>
          <w:color w:val="2D2A2A"/>
        </w:rPr>
        <w:br/>
        <w:t>Кот в сапогах, длинноухие зайки,</w:t>
      </w:r>
      <w:r w:rsidRPr="000F369A">
        <w:rPr>
          <w:color w:val="2D2A2A"/>
        </w:rPr>
        <w:br/>
        <w:t>И барабан, и балалайки.</w:t>
      </w:r>
      <w:r w:rsidRPr="000F369A">
        <w:rPr>
          <w:color w:val="2D2A2A"/>
        </w:rPr>
        <w:br/>
        <w:t>Куклы нарядные в косах сидят,</w:t>
      </w:r>
      <w:r w:rsidRPr="000F369A">
        <w:rPr>
          <w:color w:val="2D2A2A"/>
        </w:rPr>
        <w:br/>
        <w:t>Куклы на зайцев и мишек глядят.</w:t>
      </w:r>
      <w:r w:rsidRPr="000F369A">
        <w:rPr>
          <w:color w:val="2D2A2A"/>
        </w:rPr>
        <w:br/>
        <w:t>Мы наши игрушки не бьем, не ломаем, </w:t>
      </w:r>
      <w:r w:rsidRPr="000F369A">
        <w:rPr>
          <w:color w:val="2D2A2A"/>
        </w:rPr>
        <w:br/>
        <w:t>Их у товарищей не отнимаем.</w:t>
      </w:r>
      <w:r w:rsidRPr="000F369A">
        <w:rPr>
          <w:color w:val="2D2A2A"/>
        </w:rPr>
        <w:br/>
        <w:t>Наши игрушки стоят на виду, - </w:t>
      </w:r>
      <w:r w:rsidRPr="000F369A">
        <w:rPr>
          <w:color w:val="2D2A2A"/>
        </w:rPr>
        <w:br/>
        <w:t>Все у нас общее в детском саду.</w:t>
      </w:r>
    </w:p>
    <w:p w:rsidR="00B04251" w:rsidRPr="000F369A" w:rsidRDefault="00B04251" w:rsidP="00B80FEE">
      <w:pPr>
        <w:pStyle w:val="NormalWeb"/>
        <w:numPr>
          <w:ilvl w:val="0"/>
          <w:numId w:val="33"/>
        </w:numPr>
        <w:spacing w:before="0" w:beforeAutospacing="0" w:after="0" w:afterAutospacing="0"/>
      </w:pPr>
      <w:r w:rsidRPr="000F369A">
        <w:rPr>
          <w:b/>
          <w:bCs/>
          <w:color w:val="2D2A2A"/>
        </w:rPr>
        <w:t>Итоги занятия</w:t>
      </w:r>
    </w:p>
    <w:p w:rsidR="00B04251" w:rsidRPr="000F369A" w:rsidRDefault="00B04251" w:rsidP="00B80FEE">
      <w:pPr>
        <w:pStyle w:val="NormalWeb"/>
        <w:spacing w:before="0" w:beforeAutospacing="0" w:after="0" w:afterAutospacing="0"/>
      </w:pPr>
      <w:r w:rsidRPr="000F369A">
        <w:rPr>
          <w:i/>
          <w:iCs/>
          <w:color w:val="000000"/>
        </w:rPr>
        <w:t>Что нового узнали? Кому об этом расскажете? Вам было интересно?</w:t>
      </w:r>
    </w:p>
    <w:p w:rsidR="00B04251" w:rsidRPr="000F369A" w:rsidRDefault="00B04251" w:rsidP="00B80FEE">
      <w:pPr>
        <w:rPr>
          <w:rFonts w:ascii="Times New Roman" w:hAnsi="Times New Roman" w:cs="Times New Roman"/>
          <w:sz w:val="24"/>
          <w:szCs w:val="24"/>
        </w:rPr>
      </w:pPr>
    </w:p>
    <w:p w:rsidR="00B04251" w:rsidRDefault="00B04251" w:rsidP="00857CB4">
      <w:pPr>
        <w:shd w:val="clear" w:color="auto" w:fill="FFFFFF"/>
        <w:spacing w:before="150" w:after="0" w:line="450" w:lineRule="atLeast"/>
        <w:jc w:val="center"/>
        <w:outlineLvl w:val="0"/>
        <w:rPr>
          <w:rFonts w:ascii="Times New Roman" w:hAnsi="Times New Roman" w:cs="Times New Roman"/>
          <w:b/>
          <w:bCs/>
          <w:color w:val="475C7A"/>
          <w:kern w:val="36"/>
          <w:sz w:val="28"/>
          <w:szCs w:val="28"/>
        </w:rPr>
      </w:pPr>
    </w:p>
    <w:p w:rsidR="00B04251" w:rsidRDefault="00B04251" w:rsidP="00857CB4">
      <w:pPr>
        <w:shd w:val="clear" w:color="auto" w:fill="FFFFFF"/>
        <w:spacing w:before="150" w:after="0" w:line="450" w:lineRule="atLeast"/>
        <w:jc w:val="center"/>
        <w:outlineLvl w:val="0"/>
        <w:rPr>
          <w:rFonts w:ascii="Times New Roman" w:hAnsi="Times New Roman" w:cs="Times New Roman"/>
          <w:b/>
          <w:bCs/>
          <w:color w:val="475C7A"/>
          <w:kern w:val="36"/>
          <w:sz w:val="28"/>
          <w:szCs w:val="28"/>
        </w:rPr>
      </w:pPr>
      <w:r w:rsidRPr="00BE7A7F">
        <w:rPr>
          <w:rFonts w:ascii="Times New Roman" w:hAnsi="Times New Roman" w:cs="Times New Roman"/>
          <w:b/>
          <w:bCs/>
          <w:color w:val="475C7A"/>
          <w:kern w:val="36"/>
          <w:sz w:val="28"/>
          <w:szCs w:val="28"/>
        </w:rPr>
        <w:t xml:space="preserve">Конспект </w:t>
      </w:r>
      <w:r>
        <w:rPr>
          <w:rFonts w:ascii="Times New Roman" w:hAnsi="Times New Roman" w:cs="Times New Roman"/>
          <w:b/>
          <w:bCs/>
          <w:color w:val="475C7A"/>
          <w:kern w:val="36"/>
          <w:sz w:val="28"/>
          <w:szCs w:val="28"/>
        </w:rPr>
        <w:t>непосредственно образовательной деятельности</w:t>
      </w:r>
      <w:r w:rsidRPr="00BE7A7F">
        <w:rPr>
          <w:rFonts w:ascii="Times New Roman" w:hAnsi="Times New Roman" w:cs="Times New Roman"/>
          <w:b/>
          <w:bCs/>
          <w:color w:val="475C7A"/>
          <w:kern w:val="36"/>
          <w:sz w:val="28"/>
          <w:szCs w:val="28"/>
        </w:rPr>
        <w:t xml:space="preserve"> по развитию речи в старшей группе </w:t>
      </w:r>
      <w:r>
        <w:rPr>
          <w:rFonts w:ascii="Times New Roman" w:hAnsi="Times New Roman" w:cs="Times New Roman"/>
          <w:b/>
          <w:bCs/>
          <w:color w:val="475C7A"/>
          <w:kern w:val="36"/>
          <w:sz w:val="28"/>
          <w:szCs w:val="28"/>
        </w:rPr>
        <w:t xml:space="preserve">«Лесовичок» по теме </w:t>
      </w:r>
      <w:r w:rsidRPr="00BE7A7F">
        <w:rPr>
          <w:rFonts w:ascii="Times New Roman" w:hAnsi="Times New Roman" w:cs="Times New Roman"/>
          <w:b/>
          <w:bCs/>
          <w:color w:val="475C7A"/>
          <w:kern w:val="36"/>
          <w:sz w:val="28"/>
          <w:szCs w:val="28"/>
        </w:rPr>
        <w:t>«Нашей Родины защита»</w:t>
      </w:r>
      <w:r>
        <w:rPr>
          <w:rFonts w:ascii="Times New Roman" w:hAnsi="Times New Roman" w:cs="Times New Roman"/>
          <w:b/>
          <w:bCs/>
          <w:color w:val="475C7A"/>
          <w:kern w:val="36"/>
          <w:sz w:val="28"/>
          <w:szCs w:val="28"/>
        </w:rPr>
        <w:t>.</w:t>
      </w:r>
    </w:p>
    <w:p w:rsidR="00B04251" w:rsidRDefault="00B04251" w:rsidP="00857CB4">
      <w:pPr>
        <w:shd w:val="clear" w:color="auto" w:fill="FFFFFF"/>
        <w:spacing w:before="150" w:after="0" w:line="450" w:lineRule="atLeast"/>
        <w:jc w:val="center"/>
        <w:outlineLvl w:val="0"/>
        <w:rPr>
          <w:rFonts w:ascii="Times New Roman" w:hAnsi="Times New Roman" w:cs="Times New Roman"/>
          <w:b/>
          <w:bCs/>
          <w:color w:val="475C7A"/>
          <w:kern w:val="36"/>
          <w:sz w:val="28"/>
          <w:szCs w:val="28"/>
        </w:rPr>
      </w:pPr>
      <w:r>
        <w:rPr>
          <w:rFonts w:ascii="Times New Roman" w:hAnsi="Times New Roman" w:cs="Times New Roman"/>
          <w:b/>
          <w:bCs/>
          <w:color w:val="475C7A"/>
          <w:kern w:val="36"/>
          <w:sz w:val="28"/>
          <w:szCs w:val="28"/>
        </w:rPr>
        <w:t>Подготовила воспитатель: Долматова О.И.</w:t>
      </w:r>
    </w:p>
    <w:p w:rsidR="00B04251" w:rsidRPr="00BE7A7F" w:rsidRDefault="00B04251" w:rsidP="00857CB4">
      <w:pPr>
        <w:shd w:val="clear" w:color="auto" w:fill="FFFFFF"/>
        <w:spacing w:before="150" w:after="0" w:line="450" w:lineRule="atLeast"/>
        <w:jc w:val="center"/>
        <w:outlineLvl w:val="0"/>
        <w:rPr>
          <w:rFonts w:ascii="Times New Roman" w:hAnsi="Times New Roman" w:cs="Times New Roman"/>
          <w:b/>
          <w:bCs/>
          <w:color w:val="475C7A"/>
          <w:kern w:val="36"/>
          <w:sz w:val="28"/>
          <w:szCs w:val="28"/>
        </w:rPr>
      </w:pPr>
      <w:r w:rsidRPr="003E6D6F">
        <w:rPr>
          <w:rFonts w:ascii="Times New Roman" w:hAnsi="Times New Roman" w:cs="Times New Roman"/>
          <w:b/>
          <w:bCs/>
          <w:noProof/>
          <w:color w:val="475C7A"/>
          <w:kern w:val="36"/>
          <w:sz w:val="28"/>
          <w:szCs w:val="28"/>
        </w:rPr>
        <w:pict>
          <v:shape id="Рисунок 17" o:spid="_x0000_i1036" type="#_x0000_t75" style="width:465.75pt;height:349.5pt;visibility:visible">
            <v:imagedata r:id="rId19" o:title=""/>
          </v:shape>
        </w:pict>
      </w:r>
    </w:p>
    <w:p w:rsidR="00B04251" w:rsidRPr="00AB53CB" w:rsidRDefault="00B04251" w:rsidP="00857CB4">
      <w:pPr>
        <w:shd w:val="clear" w:color="auto" w:fill="FFFFFF"/>
        <w:spacing w:after="0" w:line="240" w:lineRule="auto"/>
        <w:rPr>
          <w:rFonts w:ascii="Times New Roman" w:hAnsi="Times New Roman" w:cs="Times New Roman"/>
          <w:b/>
          <w:bCs/>
          <w:color w:val="000000"/>
          <w:sz w:val="24"/>
          <w:szCs w:val="24"/>
        </w:rPr>
      </w:pPr>
      <w:r w:rsidRPr="00AB53CB">
        <w:rPr>
          <w:rFonts w:ascii="Times New Roman" w:hAnsi="Times New Roman" w:cs="Times New Roman"/>
          <w:b/>
          <w:bCs/>
          <w:color w:val="000000"/>
          <w:sz w:val="24"/>
          <w:szCs w:val="24"/>
        </w:rPr>
        <w:t>Цель:</w:t>
      </w:r>
    </w:p>
    <w:p w:rsidR="00B04251" w:rsidRDefault="00B04251" w:rsidP="00857CB4">
      <w:pPr>
        <w:shd w:val="clear" w:color="auto" w:fill="FFFFFF"/>
        <w:spacing w:after="0" w:line="240" w:lineRule="auto"/>
        <w:rPr>
          <w:rFonts w:ascii="Times New Roman" w:hAnsi="Times New Roman" w:cs="Times New Roman"/>
          <w:color w:val="000000"/>
          <w:sz w:val="24"/>
          <w:szCs w:val="24"/>
        </w:rPr>
      </w:pPr>
      <w:r w:rsidRPr="00CD06F1">
        <w:rPr>
          <w:rFonts w:ascii="Times New Roman" w:hAnsi="Times New Roman" w:cs="Times New Roman"/>
          <w:color w:val="000000"/>
          <w:sz w:val="24"/>
          <w:szCs w:val="24"/>
        </w:rPr>
        <w:t> </w:t>
      </w:r>
      <w:r>
        <w:rPr>
          <w:rFonts w:ascii="Times New Roman" w:hAnsi="Times New Roman" w:cs="Times New Roman"/>
          <w:color w:val="000000"/>
          <w:sz w:val="24"/>
          <w:szCs w:val="24"/>
        </w:rPr>
        <w:t>Формирование обобщенных представлений о защитниках Родины и о празднике: «День защитников Отечества»</w:t>
      </w:r>
    </w:p>
    <w:p w:rsidR="00B04251" w:rsidRPr="00AB53CB" w:rsidRDefault="00B04251" w:rsidP="00857CB4">
      <w:pPr>
        <w:shd w:val="clear" w:color="auto" w:fill="FFFFFF"/>
        <w:spacing w:after="0" w:line="240" w:lineRule="auto"/>
        <w:rPr>
          <w:rFonts w:ascii="Times New Roman" w:hAnsi="Times New Roman" w:cs="Times New Roman"/>
          <w:b/>
          <w:bCs/>
          <w:color w:val="000000"/>
          <w:sz w:val="24"/>
          <w:szCs w:val="24"/>
        </w:rPr>
      </w:pPr>
      <w:r w:rsidRPr="00AB53CB">
        <w:rPr>
          <w:rFonts w:ascii="Times New Roman" w:hAnsi="Times New Roman" w:cs="Times New Roman"/>
          <w:b/>
          <w:bCs/>
          <w:color w:val="000000"/>
          <w:sz w:val="24"/>
          <w:szCs w:val="24"/>
        </w:rPr>
        <w:t>Задачи:</w:t>
      </w:r>
    </w:p>
    <w:p w:rsidR="00B04251" w:rsidRDefault="00B04251" w:rsidP="00857CB4">
      <w:pPr>
        <w:shd w:val="clear" w:color="auto" w:fill="FFFFFF"/>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Совершенствовать умение согласовывать слова в предложении, продолжать учить образовывать однокоренные слова.</w:t>
      </w:r>
    </w:p>
    <w:p w:rsidR="00B04251" w:rsidRDefault="00B04251" w:rsidP="00857CB4">
      <w:pPr>
        <w:shd w:val="clear" w:color="auto" w:fill="FFFFFF"/>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Продолжать развивать связную речь, умение поддерживать беседу.</w:t>
      </w:r>
    </w:p>
    <w:p w:rsidR="00B04251" w:rsidRDefault="00B04251" w:rsidP="00857CB4">
      <w:pPr>
        <w:shd w:val="clear" w:color="auto" w:fill="FFFFFF"/>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Формировать умение составлять по образцу простые и сложные предложения, небольшие  рассказы творческого характера на заданную тему.</w:t>
      </w:r>
    </w:p>
    <w:p w:rsidR="00B04251" w:rsidRDefault="00B04251" w:rsidP="00857CB4">
      <w:pPr>
        <w:shd w:val="clear" w:color="auto" w:fill="FFFFFF"/>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Развивать  внимание, умение слушать взрослого и запоминать.</w:t>
      </w:r>
    </w:p>
    <w:p w:rsidR="00B04251" w:rsidRDefault="00B04251" w:rsidP="00857CB4">
      <w:pPr>
        <w:shd w:val="clear" w:color="auto" w:fill="FFFFFF"/>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Воспитывать</w:t>
      </w:r>
      <w:r w:rsidRPr="00CD06F1">
        <w:rPr>
          <w:rFonts w:ascii="Times New Roman" w:hAnsi="Times New Roman" w:cs="Times New Roman"/>
          <w:color w:val="000000"/>
          <w:sz w:val="24"/>
          <w:szCs w:val="24"/>
        </w:rPr>
        <w:t xml:space="preserve"> уважени</w:t>
      </w:r>
      <w:r>
        <w:rPr>
          <w:rFonts w:ascii="Times New Roman" w:hAnsi="Times New Roman" w:cs="Times New Roman"/>
          <w:color w:val="000000"/>
          <w:sz w:val="24"/>
          <w:szCs w:val="24"/>
        </w:rPr>
        <w:t>е</w:t>
      </w:r>
      <w:r w:rsidRPr="00CD06F1">
        <w:rPr>
          <w:rFonts w:ascii="Times New Roman" w:hAnsi="Times New Roman" w:cs="Times New Roman"/>
          <w:color w:val="000000"/>
          <w:sz w:val="24"/>
          <w:szCs w:val="24"/>
        </w:rPr>
        <w:t xml:space="preserve"> к защитникам Родины, гордость за свой народ, любовь к Родине.</w:t>
      </w:r>
    </w:p>
    <w:p w:rsidR="00B04251" w:rsidRPr="00CD06F1" w:rsidRDefault="00B04251" w:rsidP="00857CB4">
      <w:pPr>
        <w:shd w:val="clear" w:color="auto" w:fill="FFFFFF"/>
        <w:spacing w:before="100" w:beforeAutospacing="1" w:after="100" w:afterAutospacing="1" w:line="240" w:lineRule="auto"/>
        <w:rPr>
          <w:rFonts w:ascii="Times New Roman" w:hAnsi="Times New Roman" w:cs="Times New Roman"/>
          <w:color w:val="000000"/>
          <w:sz w:val="24"/>
          <w:szCs w:val="24"/>
        </w:rPr>
      </w:pPr>
    </w:p>
    <w:p w:rsidR="00B04251" w:rsidRPr="00CD06F1" w:rsidRDefault="00B04251" w:rsidP="00857CB4">
      <w:pPr>
        <w:rPr>
          <w:rFonts w:ascii="Times New Roman" w:hAnsi="Times New Roman" w:cs="Times New Roman"/>
          <w:color w:val="0D0D0D"/>
          <w:sz w:val="24"/>
          <w:szCs w:val="24"/>
        </w:rPr>
      </w:pPr>
      <w:r w:rsidRPr="00AB53CB">
        <w:rPr>
          <w:rFonts w:ascii="Times New Roman" w:hAnsi="Times New Roman" w:cs="Times New Roman"/>
          <w:b/>
          <w:bCs/>
          <w:color w:val="0D0D0D"/>
          <w:sz w:val="24"/>
          <w:szCs w:val="24"/>
          <w:u w:val="single"/>
        </w:rPr>
        <w:t>Предварительная работа:</w:t>
      </w:r>
      <w:r w:rsidRPr="00CD06F1">
        <w:rPr>
          <w:rFonts w:ascii="Times New Roman" w:hAnsi="Times New Roman" w:cs="Times New Roman"/>
          <w:color w:val="0D0D0D"/>
          <w:sz w:val="24"/>
          <w:szCs w:val="24"/>
        </w:rPr>
        <w:t> беседа о Родине, о воинах, рассматривание иллюстраций, картин о защитниках Отечества, чтение художественной литературы, загадывание загадок, знакомство с пословицами и поговорками, рассматривание предметных картинок о родах войск.</w:t>
      </w:r>
    </w:p>
    <w:p w:rsidR="00B04251" w:rsidRPr="00CD06F1" w:rsidRDefault="00B04251" w:rsidP="00857CB4">
      <w:pPr>
        <w:rPr>
          <w:rFonts w:ascii="Times New Roman" w:hAnsi="Times New Roman" w:cs="Times New Roman"/>
          <w:color w:val="0D0D0D"/>
          <w:sz w:val="24"/>
          <w:szCs w:val="24"/>
        </w:rPr>
      </w:pPr>
      <w:r w:rsidRPr="00CD06F1">
        <w:rPr>
          <w:rFonts w:ascii="Times New Roman" w:hAnsi="Times New Roman" w:cs="Times New Roman"/>
          <w:color w:val="0D0D0D"/>
          <w:sz w:val="24"/>
          <w:szCs w:val="24"/>
        </w:rPr>
        <w:t>Ребята, хотите узнать, о чем мы сегодня будем с вами разговаривать?</w:t>
      </w:r>
    </w:p>
    <w:p w:rsidR="00B04251" w:rsidRPr="00CD06F1" w:rsidRDefault="00B04251" w:rsidP="00857CB4">
      <w:pPr>
        <w:rPr>
          <w:rFonts w:ascii="Times New Roman" w:hAnsi="Times New Roman" w:cs="Times New Roman"/>
          <w:color w:val="0D0D0D"/>
          <w:sz w:val="24"/>
          <w:szCs w:val="24"/>
        </w:rPr>
      </w:pPr>
      <w:r w:rsidRPr="00CD06F1">
        <w:rPr>
          <w:rFonts w:ascii="Times New Roman" w:hAnsi="Times New Roman" w:cs="Times New Roman"/>
          <w:color w:val="0D0D0D"/>
          <w:sz w:val="24"/>
          <w:szCs w:val="24"/>
        </w:rPr>
        <w:t>Нам поможет вот эта чудесная коробка (Игра «Угадай не глядя»)</w:t>
      </w:r>
    </w:p>
    <w:p w:rsidR="00B04251" w:rsidRPr="00CD06F1" w:rsidRDefault="00B04251" w:rsidP="00857CB4">
      <w:pPr>
        <w:rPr>
          <w:rFonts w:ascii="Times New Roman" w:hAnsi="Times New Roman" w:cs="Times New Roman"/>
          <w:color w:val="0D0D0D"/>
          <w:sz w:val="24"/>
          <w:szCs w:val="24"/>
        </w:rPr>
      </w:pPr>
      <w:r w:rsidRPr="00CD06F1">
        <w:rPr>
          <w:rFonts w:ascii="Times New Roman" w:hAnsi="Times New Roman" w:cs="Times New Roman"/>
          <w:color w:val="0D0D0D"/>
          <w:sz w:val="24"/>
          <w:szCs w:val="24"/>
        </w:rPr>
        <w:t>Дети угадывают и достают из коробки: солдатика, пистолет, пушку, танк…</w:t>
      </w:r>
    </w:p>
    <w:p w:rsidR="00B04251" w:rsidRPr="00CD06F1" w:rsidRDefault="00B04251" w:rsidP="00857CB4">
      <w:pPr>
        <w:rPr>
          <w:rFonts w:ascii="Times New Roman" w:hAnsi="Times New Roman" w:cs="Times New Roman"/>
          <w:color w:val="0D0D0D"/>
          <w:sz w:val="24"/>
          <w:szCs w:val="24"/>
        </w:rPr>
      </w:pPr>
      <w:r w:rsidRPr="00CD06F1">
        <w:rPr>
          <w:rFonts w:ascii="Times New Roman" w:hAnsi="Times New Roman" w:cs="Times New Roman"/>
          <w:color w:val="0D0D0D"/>
          <w:sz w:val="24"/>
          <w:szCs w:val="24"/>
        </w:rPr>
        <w:t>Ну что, ребята, вы догадались, о чем мы будем с вами беседовать?</w:t>
      </w:r>
    </w:p>
    <w:p w:rsidR="00B04251" w:rsidRPr="00CD06F1" w:rsidRDefault="00B04251" w:rsidP="00857CB4">
      <w:pPr>
        <w:rPr>
          <w:rFonts w:ascii="Times New Roman" w:hAnsi="Times New Roman" w:cs="Times New Roman"/>
          <w:color w:val="0D0D0D"/>
          <w:sz w:val="24"/>
          <w:szCs w:val="24"/>
        </w:rPr>
      </w:pPr>
      <w:r w:rsidRPr="00CD06F1">
        <w:rPr>
          <w:rFonts w:ascii="Times New Roman" w:hAnsi="Times New Roman" w:cs="Times New Roman"/>
          <w:color w:val="0D0D0D"/>
          <w:sz w:val="24"/>
          <w:szCs w:val="24"/>
        </w:rPr>
        <w:t>Выясняют, что беседовать будут об армии, потому что скоро праздник: «День защитников Отечества»</w:t>
      </w:r>
    </w:p>
    <w:p w:rsidR="00B0425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 xml:space="preserve">Скажите, а что такое Отечество? (Ответы детей). </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Правильно Отечество-это наша Родина.</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(Слайд о Родине)</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Как называется наша Родина? (Россия). Значит мы с вами кто? (Россияне).</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Всё может родная земля: напоить родниковой водой, накормить тёплым хлебом, удивить своей красотой, только защитить себя не может.</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Ребята, а кто же является главными защитниками</w:t>
      </w:r>
      <w:r>
        <w:rPr>
          <w:rFonts w:ascii="Times New Roman" w:hAnsi="Times New Roman" w:cs="Times New Roman"/>
          <w:color w:val="0D0D0D"/>
          <w:sz w:val="24"/>
          <w:szCs w:val="24"/>
        </w:rPr>
        <w:t xml:space="preserve"> </w:t>
      </w:r>
      <w:r w:rsidRPr="00CD06F1">
        <w:rPr>
          <w:rFonts w:ascii="Times New Roman" w:hAnsi="Times New Roman" w:cs="Times New Roman"/>
          <w:color w:val="0D0D0D"/>
          <w:sz w:val="24"/>
          <w:szCs w:val="24"/>
        </w:rPr>
        <w:t>Отечества? (Высказывания детей).</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Защитники Отечества - это воины, которые защищают свой народ, свою Родину от врагов.</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В давние- давние времена, в Древней Руси стояли на страже нашей родины очень сильные люди-богатыри. Кто такие богатыри? (Ответы детей)</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Это выносливые и храбрые люди. Они славились богатырской силой, об их подвигах слагались сказки и былины.</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Каких богатырей вы знаете? (Илья Муромец, Добрыня Никитич, Алёша Попович, Никита Кожемяка…</w:t>
      </w:r>
      <w:r>
        <w:rPr>
          <w:rFonts w:ascii="Times New Roman" w:hAnsi="Times New Roman" w:cs="Times New Roman"/>
          <w:color w:val="0D0D0D"/>
          <w:sz w:val="24"/>
          <w:szCs w:val="24"/>
        </w:rPr>
        <w:t>)</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(Презентация «Богатыри России»)</w:t>
      </w:r>
    </w:p>
    <w:p w:rsidR="00B04251" w:rsidRPr="00CD06F1" w:rsidRDefault="00B04251" w:rsidP="00857CB4">
      <w:pPr>
        <w:rPr>
          <w:rFonts w:ascii="Times New Roman" w:hAnsi="Times New Roman" w:cs="Times New Roman"/>
          <w:sz w:val="24"/>
          <w:szCs w:val="24"/>
        </w:rPr>
      </w:pPr>
      <w:r w:rsidRPr="00CD06F1">
        <w:rPr>
          <w:rFonts w:ascii="Times New Roman" w:hAnsi="Times New Roman" w:cs="Times New Roman"/>
          <w:sz w:val="24"/>
          <w:szCs w:val="24"/>
          <w:u w:val="single"/>
        </w:rPr>
        <w:t>Физкультминутка «Богатыри»</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Богатырь - вот он каков: (показывают силача)</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Он силён, он здоров,</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Он из лука стрелял, (имитируют движения)</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Метко палицу бросал,</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На границе стоял,</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Зорко-зорко наблюдал,</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Подрастём, мы и, смотри (поднимают руки высоко вверх)</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Станем, как богатыри!</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Но богатыри были на Руси очень давно, а сейчас нашу Родину защищает современная Российская армия.</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У каждого народа, в каждой стране есть своя армия. И она не раз защищала свой народ от захватчиков. Послушайте стихотворение:</w:t>
      </w:r>
    </w:p>
    <w:p w:rsidR="00B04251" w:rsidRPr="00CD06F1" w:rsidRDefault="00B04251" w:rsidP="00857CB4">
      <w:pPr>
        <w:shd w:val="clear" w:color="auto" w:fill="FFFFFF"/>
        <w:spacing w:before="150" w:after="150" w:line="240" w:lineRule="auto"/>
        <w:ind w:left="450"/>
        <w:rPr>
          <w:rFonts w:ascii="Times New Roman" w:hAnsi="Times New Roman" w:cs="Times New Roman"/>
          <w:color w:val="0D0D0D"/>
          <w:sz w:val="24"/>
          <w:szCs w:val="24"/>
        </w:rPr>
      </w:pPr>
      <w:r w:rsidRPr="00CD06F1">
        <w:rPr>
          <w:rFonts w:ascii="Times New Roman" w:hAnsi="Times New Roman" w:cs="Times New Roman"/>
          <w:color w:val="0D0D0D"/>
          <w:sz w:val="24"/>
          <w:szCs w:val="24"/>
        </w:rPr>
        <w:t>Наша армия родная</w:t>
      </w:r>
    </w:p>
    <w:p w:rsidR="00B04251" w:rsidRPr="00CD06F1" w:rsidRDefault="00B04251" w:rsidP="00857CB4">
      <w:pPr>
        <w:shd w:val="clear" w:color="auto" w:fill="FFFFFF"/>
        <w:spacing w:before="150" w:after="150" w:line="240" w:lineRule="auto"/>
        <w:ind w:left="450"/>
        <w:rPr>
          <w:rFonts w:ascii="Times New Roman" w:hAnsi="Times New Roman" w:cs="Times New Roman"/>
          <w:color w:val="0D0D0D"/>
          <w:sz w:val="24"/>
          <w:szCs w:val="24"/>
        </w:rPr>
      </w:pPr>
      <w:r w:rsidRPr="00CD06F1">
        <w:rPr>
          <w:rFonts w:ascii="Times New Roman" w:hAnsi="Times New Roman" w:cs="Times New Roman"/>
          <w:color w:val="0D0D0D"/>
          <w:sz w:val="24"/>
          <w:szCs w:val="24"/>
        </w:rPr>
        <w:t>И отважна и сильна</w:t>
      </w:r>
    </w:p>
    <w:p w:rsidR="00B04251" w:rsidRPr="00CD06F1" w:rsidRDefault="00B04251" w:rsidP="00857CB4">
      <w:pPr>
        <w:shd w:val="clear" w:color="auto" w:fill="FFFFFF"/>
        <w:spacing w:before="150" w:after="150" w:line="240" w:lineRule="auto"/>
        <w:ind w:left="450"/>
        <w:rPr>
          <w:rFonts w:ascii="Times New Roman" w:hAnsi="Times New Roman" w:cs="Times New Roman"/>
          <w:color w:val="0D0D0D"/>
          <w:sz w:val="24"/>
          <w:szCs w:val="24"/>
        </w:rPr>
      </w:pPr>
      <w:r w:rsidRPr="00CD06F1">
        <w:rPr>
          <w:rFonts w:ascii="Times New Roman" w:hAnsi="Times New Roman" w:cs="Times New Roman"/>
          <w:color w:val="0D0D0D"/>
          <w:sz w:val="24"/>
          <w:szCs w:val="24"/>
        </w:rPr>
        <w:t>Никому, не угрожая</w:t>
      </w:r>
    </w:p>
    <w:p w:rsidR="00B04251" w:rsidRPr="00CD06F1" w:rsidRDefault="00B04251" w:rsidP="00857CB4">
      <w:pPr>
        <w:shd w:val="clear" w:color="auto" w:fill="FFFFFF"/>
        <w:spacing w:before="150" w:after="150" w:line="240" w:lineRule="auto"/>
        <w:ind w:left="450"/>
        <w:rPr>
          <w:rFonts w:ascii="Times New Roman" w:hAnsi="Times New Roman" w:cs="Times New Roman"/>
          <w:color w:val="0D0D0D"/>
          <w:sz w:val="24"/>
          <w:szCs w:val="24"/>
        </w:rPr>
      </w:pPr>
      <w:r w:rsidRPr="00CD06F1">
        <w:rPr>
          <w:rFonts w:ascii="Times New Roman" w:hAnsi="Times New Roman" w:cs="Times New Roman"/>
          <w:color w:val="0D0D0D"/>
          <w:sz w:val="24"/>
          <w:szCs w:val="24"/>
        </w:rPr>
        <w:t>Охраняет нас она.</w:t>
      </w:r>
    </w:p>
    <w:p w:rsidR="00B04251" w:rsidRPr="00CD06F1" w:rsidRDefault="00B04251" w:rsidP="00857CB4">
      <w:pPr>
        <w:shd w:val="clear" w:color="auto" w:fill="FFFFFF"/>
        <w:spacing w:before="150" w:after="150" w:line="240" w:lineRule="auto"/>
        <w:ind w:left="450"/>
        <w:rPr>
          <w:rFonts w:ascii="Times New Roman" w:hAnsi="Times New Roman" w:cs="Times New Roman"/>
          <w:color w:val="0D0D0D"/>
          <w:sz w:val="24"/>
          <w:szCs w:val="24"/>
        </w:rPr>
      </w:pPr>
      <w:r w:rsidRPr="00CD06F1">
        <w:rPr>
          <w:rFonts w:ascii="Times New Roman" w:hAnsi="Times New Roman" w:cs="Times New Roman"/>
          <w:color w:val="0D0D0D"/>
          <w:sz w:val="24"/>
          <w:szCs w:val="24"/>
        </w:rPr>
        <w:t>От того мы любим с детства</w:t>
      </w:r>
    </w:p>
    <w:p w:rsidR="00B04251" w:rsidRPr="00CD06F1" w:rsidRDefault="00B04251" w:rsidP="00857CB4">
      <w:pPr>
        <w:shd w:val="clear" w:color="auto" w:fill="FFFFFF"/>
        <w:spacing w:before="150" w:after="150" w:line="240" w:lineRule="auto"/>
        <w:ind w:left="450"/>
        <w:rPr>
          <w:rFonts w:ascii="Times New Roman" w:hAnsi="Times New Roman" w:cs="Times New Roman"/>
          <w:color w:val="0D0D0D"/>
          <w:sz w:val="24"/>
          <w:szCs w:val="24"/>
        </w:rPr>
      </w:pPr>
      <w:r w:rsidRPr="00CD06F1">
        <w:rPr>
          <w:rFonts w:ascii="Times New Roman" w:hAnsi="Times New Roman" w:cs="Times New Roman"/>
          <w:color w:val="0D0D0D"/>
          <w:sz w:val="24"/>
          <w:szCs w:val="24"/>
        </w:rPr>
        <w:t>Этот праздник в феврале</w:t>
      </w:r>
    </w:p>
    <w:p w:rsidR="00B04251" w:rsidRPr="00CD06F1" w:rsidRDefault="00B04251" w:rsidP="00857CB4">
      <w:pPr>
        <w:shd w:val="clear" w:color="auto" w:fill="FFFFFF"/>
        <w:spacing w:before="150" w:after="150" w:line="240" w:lineRule="auto"/>
        <w:ind w:left="450"/>
        <w:rPr>
          <w:rFonts w:ascii="Times New Roman" w:hAnsi="Times New Roman" w:cs="Times New Roman"/>
          <w:color w:val="0D0D0D"/>
          <w:sz w:val="24"/>
          <w:szCs w:val="24"/>
        </w:rPr>
      </w:pPr>
      <w:r w:rsidRPr="00CD06F1">
        <w:rPr>
          <w:rFonts w:ascii="Times New Roman" w:hAnsi="Times New Roman" w:cs="Times New Roman"/>
          <w:color w:val="0D0D0D"/>
          <w:sz w:val="24"/>
          <w:szCs w:val="24"/>
        </w:rPr>
        <w:t>Слава Армии российской</w:t>
      </w:r>
    </w:p>
    <w:p w:rsidR="00B04251" w:rsidRPr="00CD06F1" w:rsidRDefault="00B04251" w:rsidP="00857CB4">
      <w:pPr>
        <w:shd w:val="clear" w:color="auto" w:fill="FFFFFF"/>
        <w:spacing w:before="150" w:after="150" w:line="240" w:lineRule="auto"/>
        <w:ind w:left="450"/>
        <w:rPr>
          <w:rFonts w:ascii="Times New Roman" w:hAnsi="Times New Roman" w:cs="Times New Roman"/>
          <w:color w:val="0D0D0D"/>
          <w:sz w:val="24"/>
          <w:szCs w:val="24"/>
        </w:rPr>
      </w:pPr>
      <w:r w:rsidRPr="00CD06F1">
        <w:rPr>
          <w:rFonts w:ascii="Times New Roman" w:hAnsi="Times New Roman" w:cs="Times New Roman"/>
          <w:color w:val="0D0D0D"/>
          <w:sz w:val="24"/>
          <w:szCs w:val="24"/>
        </w:rPr>
        <w:t>Самой мирной на земле.</w:t>
      </w:r>
    </w:p>
    <w:p w:rsidR="00B0425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Любит и ценит наш народ российских воинов. А какие военные специальности вы знаете? (Танкисты, летчики, пехотинцы, моряки, пограничники, подводники,</w:t>
      </w:r>
      <w:r>
        <w:rPr>
          <w:rFonts w:ascii="Times New Roman" w:hAnsi="Times New Roman" w:cs="Times New Roman"/>
          <w:color w:val="0D0D0D"/>
          <w:sz w:val="24"/>
          <w:szCs w:val="24"/>
        </w:rPr>
        <w:t xml:space="preserve"> связисты…) </w:t>
      </w:r>
    </w:p>
    <w:p w:rsidR="00B04251" w:rsidRDefault="00B04251" w:rsidP="00857CB4">
      <w:pPr>
        <w:shd w:val="clear" w:color="auto" w:fill="FFFFFF"/>
        <w:spacing w:before="150" w:after="150" w:line="240" w:lineRule="auto"/>
        <w:rPr>
          <w:rFonts w:ascii="Times New Roman" w:hAnsi="Times New Roman" w:cs="Times New Roman"/>
          <w:color w:val="0D0D0D"/>
          <w:sz w:val="24"/>
          <w:szCs w:val="24"/>
        </w:rPr>
      </w:pPr>
      <w:r>
        <w:rPr>
          <w:rFonts w:ascii="Times New Roman" w:hAnsi="Times New Roman" w:cs="Times New Roman"/>
          <w:color w:val="0D0D0D"/>
          <w:sz w:val="24"/>
          <w:szCs w:val="24"/>
        </w:rPr>
        <w:t>Дид /игра: «Кто, что делает»</w:t>
      </w:r>
    </w:p>
    <w:p w:rsidR="00B04251" w:rsidRDefault="00B04251" w:rsidP="00857CB4">
      <w:pPr>
        <w:shd w:val="clear" w:color="auto" w:fill="FFFFFF"/>
        <w:spacing w:before="150" w:after="150" w:line="240" w:lineRule="auto"/>
        <w:rPr>
          <w:rFonts w:ascii="Times New Roman" w:hAnsi="Times New Roman" w:cs="Times New Roman"/>
          <w:color w:val="0D0D0D"/>
          <w:sz w:val="24"/>
          <w:szCs w:val="24"/>
        </w:rPr>
      </w:pPr>
      <w:r>
        <w:rPr>
          <w:rFonts w:ascii="Times New Roman" w:hAnsi="Times New Roman" w:cs="Times New Roman"/>
          <w:color w:val="0D0D0D"/>
          <w:sz w:val="24"/>
          <w:szCs w:val="24"/>
        </w:rPr>
        <w:t>Задание: распределить картинки с солдатами по родам войск,  и составь предложение, что делает этот солдат.</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Как вы думаете,  зачем нужно столько много родов войск? (Высказывания детей).</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Если в армии есть различные рода войск - такая армия сильная, она может защитить свою страну и на море, и на суше, и в воздухе. Лётчики защищают - небо, пехотинцы - сушу, моряки - море.</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Д</w:t>
      </w:r>
      <w:r>
        <w:rPr>
          <w:rFonts w:ascii="Times New Roman" w:hAnsi="Times New Roman" w:cs="Times New Roman"/>
          <w:color w:val="0D0D0D"/>
          <w:sz w:val="24"/>
          <w:szCs w:val="24"/>
        </w:rPr>
        <w:t>ид/игра:</w:t>
      </w:r>
      <w:r w:rsidRPr="00CD06F1">
        <w:rPr>
          <w:rFonts w:ascii="Times New Roman" w:hAnsi="Times New Roman" w:cs="Times New Roman"/>
          <w:color w:val="0D0D0D"/>
          <w:sz w:val="24"/>
          <w:szCs w:val="24"/>
        </w:rPr>
        <w:t xml:space="preserve"> «КТО СЛУЖИТ В АРМИИ?»</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 Кто служит в ракетных войсках? (В ракетных войсках служат ракетчики).</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 Кто служит в танковых войсках (В танковых войсках служат танкисты).</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 Кто служит в пехотных войсках (В пехотных войсках служат пехотинцы).</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 Кто несёт службу в море (В море несут службу моряки).</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 Кто охраняет нашу Родину в небе? (В небе нашу Родину охраняют лётчики).</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 Кто охраняет нашу Родину на границе? (На границе нашу Родину охраняют пограничники).</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Pr>
          <w:rFonts w:ascii="Times New Roman" w:hAnsi="Times New Roman" w:cs="Times New Roman"/>
          <w:color w:val="0D0D0D"/>
          <w:sz w:val="24"/>
          <w:szCs w:val="24"/>
        </w:rPr>
        <w:t>- Как называется солдат,  которыйслужит в пехоте</w:t>
      </w:r>
      <w:r w:rsidRPr="00CD06F1">
        <w:rPr>
          <w:rFonts w:ascii="Times New Roman" w:hAnsi="Times New Roman" w:cs="Times New Roman"/>
          <w:color w:val="0D0D0D"/>
          <w:sz w:val="24"/>
          <w:szCs w:val="24"/>
        </w:rPr>
        <w:t>?</w:t>
      </w:r>
      <w:r>
        <w:rPr>
          <w:rFonts w:ascii="Times New Roman" w:hAnsi="Times New Roman" w:cs="Times New Roman"/>
          <w:color w:val="0D0D0D"/>
          <w:sz w:val="24"/>
          <w:szCs w:val="24"/>
        </w:rPr>
        <w:t>(</w:t>
      </w:r>
      <w:r w:rsidRPr="00CD06F1">
        <w:rPr>
          <w:rFonts w:ascii="Times New Roman" w:hAnsi="Times New Roman" w:cs="Times New Roman"/>
          <w:color w:val="0D0D0D"/>
          <w:sz w:val="24"/>
          <w:szCs w:val="24"/>
        </w:rPr>
        <w:t>пехотинец).</w:t>
      </w:r>
    </w:p>
    <w:p w:rsidR="00B04251" w:rsidRPr="00CD06F1" w:rsidRDefault="00B04251" w:rsidP="00857CB4">
      <w:pPr>
        <w:shd w:val="clear" w:color="auto" w:fill="FFFFFF"/>
        <w:spacing w:before="150" w:after="15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t>- Кто служит на подводных лодках? (На подводных лодках служат подводники).</w:t>
      </w:r>
    </w:p>
    <w:p w:rsidR="00B04251" w:rsidRDefault="00B04251" w:rsidP="00857CB4">
      <w:pPr>
        <w:shd w:val="clear" w:color="auto" w:fill="FFFFFF"/>
        <w:spacing w:after="0" w:line="240" w:lineRule="auto"/>
        <w:rPr>
          <w:rFonts w:ascii="Times New Roman" w:hAnsi="Times New Roman" w:cs="Times New Roman"/>
          <w:color w:val="0D0D0D"/>
          <w:sz w:val="24"/>
          <w:szCs w:val="24"/>
        </w:rPr>
      </w:pPr>
      <w:r>
        <w:rPr>
          <w:rFonts w:ascii="Times New Roman" w:hAnsi="Times New Roman" w:cs="Times New Roman"/>
          <w:color w:val="0D0D0D"/>
          <w:sz w:val="24"/>
          <w:szCs w:val="24"/>
        </w:rPr>
        <w:t>- Кто летает на военных самолетах? (</w:t>
      </w:r>
      <w:r w:rsidRPr="00CD06F1">
        <w:rPr>
          <w:rFonts w:ascii="Times New Roman" w:hAnsi="Times New Roman" w:cs="Times New Roman"/>
          <w:color w:val="0D0D0D"/>
          <w:sz w:val="24"/>
          <w:szCs w:val="24"/>
        </w:rPr>
        <w:t>лётчики).</w:t>
      </w:r>
    </w:p>
    <w:p w:rsidR="00B04251" w:rsidRDefault="00B04251" w:rsidP="00857CB4">
      <w:pPr>
        <w:shd w:val="clear" w:color="auto" w:fill="FFFFFF"/>
        <w:spacing w:after="0" w:line="240" w:lineRule="auto"/>
        <w:rPr>
          <w:rFonts w:ascii="Times New Roman" w:hAnsi="Times New Roman" w:cs="Times New Roman"/>
          <w:color w:val="0D0D0D"/>
          <w:sz w:val="24"/>
          <w:szCs w:val="24"/>
        </w:rPr>
      </w:pPr>
      <w:r w:rsidRPr="00CD06F1">
        <w:rPr>
          <w:rFonts w:ascii="Times New Roman" w:hAnsi="Times New Roman" w:cs="Times New Roman"/>
          <w:color w:val="0D0D0D"/>
          <w:sz w:val="24"/>
          <w:szCs w:val="24"/>
        </w:rPr>
        <w:br/>
        <w:t>Ребята, издавна русский народ слагал пословицы и поговорки о смелости, отваге, русских воинов.</w:t>
      </w:r>
      <w:r>
        <w:rPr>
          <w:rFonts w:ascii="Times New Roman" w:hAnsi="Times New Roman" w:cs="Times New Roman"/>
          <w:color w:val="0D0D0D"/>
          <w:sz w:val="24"/>
          <w:szCs w:val="24"/>
        </w:rPr>
        <w:t xml:space="preserve"> Кто знает пословицы?</w:t>
      </w:r>
    </w:p>
    <w:p w:rsidR="00B04251" w:rsidRDefault="00B04251" w:rsidP="00857CB4">
      <w:pPr>
        <w:shd w:val="clear" w:color="auto" w:fill="FFFFFF"/>
        <w:spacing w:after="0" w:line="240" w:lineRule="auto"/>
        <w:rPr>
          <w:rFonts w:ascii="Times New Roman" w:hAnsi="Times New Roman" w:cs="Times New Roman"/>
          <w:color w:val="0D0D0D"/>
          <w:sz w:val="24"/>
          <w:szCs w:val="24"/>
        </w:rPr>
      </w:pPr>
      <w:r>
        <w:rPr>
          <w:rFonts w:ascii="Times New Roman" w:hAnsi="Times New Roman" w:cs="Times New Roman"/>
          <w:color w:val="0D0D0D"/>
          <w:sz w:val="24"/>
          <w:szCs w:val="24"/>
        </w:rPr>
        <w:t>Дети называют пословицы.</w:t>
      </w:r>
    </w:p>
    <w:p w:rsidR="00B04251" w:rsidRPr="001D0239" w:rsidRDefault="00B04251" w:rsidP="00857CB4">
      <w:pPr>
        <w:shd w:val="clear" w:color="auto" w:fill="FFFFFF"/>
        <w:spacing w:after="0" w:line="240" w:lineRule="auto"/>
        <w:rPr>
          <w:rFonts w:ascii="Times New Roman" w:hAnsi="Times New Roman" w:cs="Times New Roman"/>
          <w:color w:val="0D0D0D"/>
          <w:sz w:val="24"/>
          <w:szCs w:val="24"/>
        </w:rPr>
      </w:pPr>
      <w:r w:rsidRPr="001D0239">
        <w:rPr>
          <w:rFonts w:ascii="Times New Roman" w:hAnsi="Times New Roman" w:cs="Times New Roman"/>
          <w:color w:val="0D0D0D"/>
          <w:sz w:val="24"/>
          <w:szCs w:val="24"/>
        </w:rPr>
        <w:t>Тяжело в учении - легко в бою.</w:t>
      </w:r>
    </w:p>
    <w:p w:rsidR="00B04251" w:rsidRPr="001D0239" w:rsidRDefault="00B04251" w:rsidP="00857CB4">
      <w:pPr>
        <w:shd w:val="clear" w:color="auto" w:fill="FFFFFF"/>
        <w:spacing w:after="0" w:line="240" w:lineRule="auto"/>
        <w:rPr>
          <w:rFonts w:ascii="Times New Roman" w:hAnsi="Times New Roman" w:cs="Times New Roman"/>
          <w:color w:val="0D0D0D"/>
          <w:sz w:val="24"/>
          <w:szCs w:val="24"/>
        </w:rPr>
      </w:pPr>
      <w:r w:rsidRPr="001D0239">
        <w:rPr>
          <w:rFonts w:ascii="Times New Roman" w:hAnsi="Times New Roman" w:cs="Times New Roman"/>
          <w:color w:val="0D0D0D"/>
          <w:sz w:val="24"/>
          <w:szCs w:val="24"/>
        </w:rPr>
        <w:t>Русский боец - всем образец.</w:t>
      </w:r>
    </w:p>
    <w:p w:rsidR="00B04251" w:rsidRPr="001D0239" w:rsidRDefault="00B04251" w:rsidP="00857CB4">
      <w:pPr>
        <w:shd w:val="clear" w:color="auto" w:fill="FFFFFF"/>
        <w:spacing w:after="0" w:line="240" w:lineRule="auto"/>
        <w:rPr>
          <w:rFonts w:ascii="Times New Roman" w:hAnsi="Times New Roman" w:cs="Times New Roman"/>
          <w:color w:val="0D0D0D"/>
          <w:sz w:val="24"/>
          <w:szCs w:val="24"/>
        </w:rPr>
      </w:pPr>
      <w:r w:rsidRPr="001D0239">
        <w:rPr>
          <w:rFonts w:ascii="Times New Roman" w:hAnsi="Times New Roman" w:cs="Times New Roman"/>
          <w:color w:val="0D0D0D"/>
          <w:sz w:val="24"/>
          <w:szCs w:val="24"/>
        </w:rPr>
        <w:t>Жить - Родине служить.</w:t>
      </w:r>
    </w:p>
    <w:p w:rsidR="00B04251" w:rsidRPr="001D0239" w:rsidRDefault="00B04251" w:rsidP="00857CB4">
      <w:pPr>
        <w:shd w:val="clear" w:color="auto" w:fill="FFFFFF"/>
        <w:spacing w:after="0" w:line="240" w:lineRule="auto"/>
        <w:rPr>
          <w:rFonts w:ascii="Times New Roman" w:hAnsi="Times New Roman" w:cs="Times New Roman"/>
          <w:color w:val="0D0D0D"/>
          <w:sz w:val="24"/>
          <w:szCs w:val="24"/>
        </w:rPr>
      </w:pPr>
      <w:r w:rsidRPr="001D0239">
        <w:rPr>
          <w:rFonts w:ascii="Times New Roman" w:hAnsi="Times New Roman" w:cs="Times New Roman"/>
          <w:color w:val="0D0D0D"/>
          <w:sz w:val="24"/>
          <w:szCs w:val="24"/>
        </w:rPr>
        <w:t>Солдат греется бегом, а умывается снегом.</w:t>
      </w:r>
    </w:p>
    <w:p w:rsidR="00B04251" w:rsidRPr="001D0239" w:rsidRDefault="00B04251" w:rsidP="00857CB4">
      <w:pPr>
        <w:shd w:val="clear" w:color="auto" w:fill="FFFFFF"/>
        <w:spacing w:after="0" w:line="240" w:lineRule="auto"/>
        <w:rPr>
          <w:rFonts w:ascii="Times New Roman" w:hAnsi="Times New Roman" w:cs="Times New Roman"/>
          <w:color w:val="0D0D0D"/>
          <w:sz w:val="24"/>
          <w:szCs w:val="24"/>
        </w:rPr>
      </w:pPr>
      <w:r w:rsidRPr="001D0239">
        <w:rPr>
          <w:rFonts w:ascii="Times New Roman" w:hAnsi="Times New Roman" w:cs="Times New Roman"/>
          <w:color w:val="0D0D0D"/>
          <w:sz w:val="24"/>
          <w:szCs w:val="24"/>
        </w:rPr>
        <w:t>Тяжело в учении - легко в бою.</w:t>
      </w:r>
    </w:p>
    <w:p w:rsidR="00B04251" w:rsidRPr="001D0239" w:rsidRDefault="00B04251" w:rsidP="00857CB4">
      <w:pPr>
        <w:shd w:val="clear" w:color="auto" w:fill="FFFFFF"/>
        <w:spacing w:after="0" w:line="240" w:lineRule="auto"/>
        <w:rPr>
          <w:rFonts w:ascii="Times New Roman" w:hAnsi="Times New Roman" w:cs="Times New Roman"/>
          <w:color w:val="0D0D0D"/>
          <w:sz w:val="24"/>
          <w:szCs w:val="24"/>
        </w:rPr>
      </w:pPr>
      <w:r w:rsidRPr="001D0239">
        <w:rPr>
          <w:rFonts w:ascii="Times New Roman" w:hAnsi="Times New Roman" w:cs="Times New Roman"/>
          <w:color w:val="0D0D0D"/>
          <w:sz w:val="24"/>
          <w:szCs w:val="24"/>
        </w:rPr>
        <w:t>Тот герой, кто за Родину горой.</w:t>
      </w:r>
    </w:p>
    <w:p w:rsidR="00B04251" w:rsidRPr="001D0239" w:rsidRDefault="00B04251" w:rsidP="00857CB4">
      <w:pPr>
        <w:shd w:val="clear" w:color="auto" w:fill="FFFFFF"/>
        <w:spacing w:after="0" w:line="240" w:lineRule="auto"/>
        <w:rPr>
          <w:rFonts w:ascii="Times New Roman" w:hAnsi="Times New Roman" w:cs="Times New Roman"/>
          <w:color w:val="0D0D0D"/>
          <w:sz w:val="24"/>
          <w:szCs w:val="24"/>
        </w:rPr>
      </w:pPr>
      <w:r w:rsidRPr="001D0239">
        <w:rPr>
          <w:rFonts w:ascii="Times New Roman" w:hAnsi="Times New Roman" w:cs="Times New Roman"/>
          <w:color w:val="0D0D0D"/>
          <w:sz w:val="24"/>
          <w:szCs w:val="24"/>
        </w:rPr>
        <w:t>Смелость города берёт.</w:t>
      </w:r>
    </w:p>
    <w:p w:rsidR="00B04251" w:rsidRDefault="00B04251" w:rsidP="00857CB4">
      <w:pPr>
        <w:shd w:val="clear" w:color="auto" w:fill="FFFFFF"/>
        <w:spacing w:after="0" w:line="240" w:lineRule="auto"/>
        <w:rPr>
          <w:rFonts w:ascii="Times New Roman" w:hAnsi="Times New Roman" w:cs="Times New Roman"/>
          <w:color w:val="0D0D0D"/>
          <w:sz w:val="24"/>
          <w:szCs w:val="24"/>
        </w:rPr>
      </w:pPr>
      <w:r>
        <w:rPr>
          <w:rFonts w:ascii="Times New Roman" w:hAnsi="Times New Roman" w:cs="Times New Roman"/>
          <w:color w:val="0D0D0D"/>
          <w:sz w:val="24"/>
          <w:szCs w:val="24"/>
        </w:rPr>
        <w:t>Сегодня мы заучим еще одну пословицу, а поможет нам запомнить эту пословицу обычный веник.</w:t>
      </w:r>
    </w:p>
    <w:p w:rsidR="00B04251" w:rsidRDefault="00B04251" w:rsidP="00857CB4">
      <w:pPr>
        <w:shd w:val="clear" w:color="auto" w:fill="FFFFFF"/>
        <w:spacing w:after="0" w:line="240" w:lineRule="auto"/>
        <w:rPr>
          <w:rFonts w:ascii="Times New Roman" w:hAnsi="Times New Roman" w:cs="Times New Roman"/>
          <w:color w:val="0D0D0D"/>
          <w:sz w:val="24"/>
          <w:szCs w:val="24"/>
        </w:rPr>
      </w:pPr>
      <w:r>
        <w:rPr>
          <w:rFonts w:ascii="Times New Roman" w:hAnsi="Times New Roman" w:cs="Times New Roman"/>
          <w:color w:val="0D0D0D"/>
          <w:sz w:val="24"/>
          <w:szCs w:val="24"/>
        </w:rPr>
        <w:t>Дети рассматривают веник, пытаются сломать сначала одну веточку от веника, потом весь веник, объясняют, почему одна ветка сломалась легко, а весь веник сломать трудно.</w:t>
      </w:r>
    </w:p>
    <w:p w:rsidR="00B04251" w:rsidRDefault="00B04251" w:rsidP="00857CB4">
      <w:pPr>
        <w:shd w:val="clear" w:color="auto" w:fill="FFFFFF"/>
        <w:spacing w:after="0" w:line="240" w:lineRule="auto"/>
        <w:rPr>
          <w:rFonts w:ascii="Times New Roman" w:hAnsi="Times New Roman" w:cs="Times New Roman"/>
          <w:color w:val="0D0D0D"/>
          <w:sz w:val="24"/>
          <w:szCs w:val="24"/>
        </w:rPr>
      </w:pPr>
      <w:r>
        <w:rPr>
          <w:rFonts w:ascii="Times New Roman" w:hAnsi="Times New Roman" w:cs="Times New Roman"/>
          <w:color w:val="0D0D0D"/>
          <w:sz w:val="24"/>
          <w:szCs w:val="24"/>
        </w:rPr>
        <w:t>Да, ребята когда человек один, то его легко одолеть, а когда воинов много и они все вместе, то их победить трудно.</w:t>
      </w:r>
    </w:p>
    <w:p w:rsidR="00B04251" w:rsidRPr="00CD06F1" w:rsidRDefault="00B04251" w:rsidP="00857CB4">
      <w:pPr>
        <w:shd w:val="clear" w:color="auto" w:fill="FFFFFF"/>
        <w:spacing w:after="0" w:line="240" w:lineRule="auto"/>
        <w:rPr>
          <w:rFonts w:ascii="Times New Roman" w:hAnsi="Times New Roman" w:cs="Times New Roman"/>
          <w:color w:val="0D0D0D"/>
          <w:sz w:val="24"/>
          <w:szCs w:val="24"/>
        </w:rPr>
      </w:pPr>
      <w:r>
        <w:rPr>
          <w:rFonts w:ascii="Times New Roman" w:hAnsi="Times New Roman" w:cs="Times New Roman"/>
          <w:color w:val="0D0D0D"/>
          <w:sz w:val="24"/>
          <w:szCs w:val="24"/>
        </w:rPr>
        <w:t xml:space="preserve">Воспитатель называет детям пословицу, дети запоминают.  </w:t>
      </w:r>
    </w:p>
    <w:p w:rsidR="00B04251" w:rsidRPr="00CD06F1" w:rsidRDefault="00B04251" w:rsidP="00857CB4">
      <w:pPr>
        <w:shd w:val="clear" w:color="auto" w:fill="FFFFFF"/>
        <w:spacing w:before="150" w:after="150" w:line="240" w:lineRule="auto"/>
        <w:rPr>
          <w:rFonts w:ascii="Times New Roman" w:hAnsi="Times New Roman" w:cs="Times New Roman"/>
          <w:b/>
          <w:bCs/>
          <w:color w:val="0D0D0D"/>
          <w:sz w:val="28"/>
          <w:szCs w:val="28"/>
        </w:rPr>
      </w:pPr>
      <w:r>
        <w:rPr>
          <w:rFonts w:ascii="Times New Roman" w:hAnsi="Times New Roman" w:cs="Times New Roman"/>
          <w:b/>
          <w:bCs/>
          <w:color w:val="0D0D0D"/>
          <w:sz w:val="28"/>
          <w:szCs w:val="28"/>
        </w:rPr>
        <w:t>«Один в поле не воин»</w:t>
      </w:r>
    </w:p>
    <w:p w:rsidR="00B04251" w:rsidRPr="00CD06F1" w:rsidRDefault="00B04251" w:rsidP="00857CB4">
      <w:pPr>
        <w:spacing w:after="0"/>
        <w:rPr>
          <w:rFonts w:ascii="Times New Roman" w:hAnsi="Times New Roman" w:cs="Times New Roman"/>
          <w:sz w:val="24"/>
          <w:szCs w:val="24"/>
        </w:rPr>
      </w:pPr>
      <w:r w:rsidRPr="00CD06F1">
        <w:rPr>
          <w:rFonts w:ascii="Times New Roman" w:hAnsi="Times New Roman" w:cs="Times New Roman"/>
          <w:sz w:val="24"/>
          <w:szCs w:val="24"/>
        </w:rPr>
        <w:t>Какие солдаты служат в армии?</w:t>
      </w:r>
    </w:p>
    <w:p w:rsidR="00B04251" w:rsidRPr="00CD06F1" w:rsidRDefault="00B04251" w:rsidP="00857CB4">
      <w:pPr>
        <w:spacing w:after="0"/>
        <w:rPr>
          <w:rFonts w:ascii="Times New Roman" w:hAnsi="Times New Roman" w:cs="Times New Roman"/>
          <w:sz w:val="24"/>
          <w:szCs w:val="24"/>
        </w:rPr>
      </w:pPr>
      <w:r w:rsidRPr="00CD06F1">
        <w:rPr>
          <w:rFonts w:ascii="Times New Roman" w:hAnsi="Times New Roman" w:cs="Times New Roman"/>
          <w:sz w:val="24"/>
          <w:szCs w:val="24"/>
        </w:rPr>
        <w:t>- Смелые, ловкие, сильные, храбрые, мужественные, отважные, бесстрашные, доблестные, умные…</w:t>
      </w:r>
    </w:p>
    <w:p w:rsidR="00B04251" w:rsidRPr="00CD06F1" w:rsidRDefault="00B04251" w:rsidP="00857CB4">
      <w:pPr>
        <w:spacing w:after="0"/>
        <w:rPr>
          <w:rFonts w:ascii="Times New Roman" w:hAnsi="Times New Roman" w:cs="Times New Roman"/>
          <w:sz w:val="24"/>
          <w:szCs w:val="24"/>
        </w:rPr>
      </w:pPr>
      <w:r w:rsidRPr="00CD06F1">
        <w:rPr>
          <w:rFonts w:ascii="Times New Roman" w:hAnsi="Times New Roman" w:cs="Times New Roman"/>
          <w:sz w:val="24"/>
          <w:szCs w:val="24"/>
        </w:rPr>
        <w:t>Ребята, ваши папы, дедушки т</w:t>
      </w:r>
      <w:r>
        <w:rPr>
          <w:rFonts w:ascii="Times New Roman" w:hAnsi="Times New Roman" w:cs="Times New Roman"/>
          <w:sz w:val="24"/>
          <w:szCs w:val="24"/>
        </w:rPr>
        <w:t>оже служили в армии, вы дома подготовили рассказы о своих папах? сейчас мы послушаем ваши рассказы.</w:t>
      </w:r>
    </w:p>
    <w:p w:rsidR="00B04251" w:rsidRPr="00CD06F1" w:rsidRDefault="00B04251" w:rsidP="00857CB4">
      <w:pPr>
        <w:spacing w:after="0"/>
        <w:rPr>
          <w:rFonts w:ascii="Times New Roman" w:hAnsi="Times New Roman" w:cs="Times New Roman"/>
          <w:sz w:val="24"/>
          <w:szCs w:val="24"/>
        </w:rPr>
      </w:pPr>
      <w:r w:rsidRPr="00CD06F1">
        <w:rPr>
          <w:rFonts w:ascii="Times New Roman" w:hAnsi="Times New Roman" w:cs="Times New Roman"/>
          <w:sz w:val="24"/>
          <w:szCs w:val="24"/>
        </w:rPr>
        <w:t>Рассказы детей.</w:t>
      </w:r>
    </w:p>
    <w:p w:rsidR="00B04251" w:rsidRPr="00CD06F1" w:rsidRDefault="00B04251" w:rsidP="00857CB4">
      <w:pPr>
        <w:spacing w:after="0"/>
        <w:rPr>
          <w:rFonts w:ascii="Times New Roman" w:hAnsi="Times New Roman" w:cs="Times New Roman"/>
          <w:sz w:val="24"/>
          <w:szCs w:val="24"/>
        </w:rPr>
      </w:pPr>
      <w:r w:rsidRPr="00CD06F1">
        <w:rPr>
          <w:rFonts w:ascii="Times New Roman" w:hAnsi="Times New Roman" w:cs="Times New Roman"/>
          <w:sz w:val="24"/>
          <w:szCs w:val="24"/>
        </w:rPr>
        <w:t>Сегодня мы с вами говорили о защитниках Отечества, скажите, что нового вы узнали, что запомнилось, понравилось?</w:t>
      </w:r>
      <w:r>
        <w:rPr>
          <w:rFonts w:ascii="Times New Roman" w:hAnsi="Times New Roman" w:cs="Times New Roman"/>
          <w:sz w:val="24"/>
          <w:szCs w:val="24"/>
        </w:rPr>
        <w:t xml:space="preserve"> Какую пословицу мы выучили?</w:t>
      </w:r>
    </w:p>
    <w:p w:rsidR="00B04251" w:rsidRPr="00CD06F1" w:rsidRDefault="00B04251" w:rsidP="00857CB4">
      <w:pPr>
        <w:spacing w:after="0"/>
        <w:rPr>
          <w:rFonts w:ascii="Times New Roman" w:hAnsi="Times New Roman" w:cs="Times New Roman"/>
          <w:sz w:val="24"/>
          <w:szCs w:val="24"/>
        </w:rPr>
      </w:pPr>
      <w:r w:rsidRPr="00CD06F1">
        <w:rPr>
          <w:rFonts w:ascii="Times New Roman" w:hAnsi="Times New Roman" w:cs="Times New Roman"/>
          <w:sz w:val="24"/>
          <w:szCs w:val="24"/>
        </w:rPr>
        <w:t>Дети, а как вы будете поздравлять своих пап, дедушек, братьев?</w:t>
      </w:r>
    </w:p>
    <w:p w:rsidR="00B04251" w:rsidRPr="00CD06F1" w:rsidRDefault="00B04251" w:rsidP="00857CB4">
      <w:pPr>
        <w:spacing w:after="0"/>
        <w:rPr>
          <w:rFonts w:ascii="Times New Roman" w:hAnsi="Times New Roman" w:cs="Times New Roman"/>
          <w:sz w:val="24"/>
          <w:szCs w:val="24"/>
        </w:rPr>
      </w:pPr>
      <w:r w:rsidRPr="00CD06F1">
        <w:rPr>
          <w:rFonts w:ascii="Times New Roman" w:hAnsi="Times New Roman" w:cs="Times New Roman"/>
          <w:sz w:val="24"/>
          <w:szCs w:val="24"/>
        </w:rPr>
        <w:t>Предлагаю вам сделать сегодня открытки для ваших пап.</w:t>
      </w:r>
    </w:p>
    <w:p w:rsidR="00B04251" w:rsidRDefault="00B04251" w:rsidP="005D2041">
      <w:pPr>
        <w:jc w:val="center"/>
        <w:rPr>
          <w:b/>
          <w:bCs/>
          <w:sz w:val="52"/>
          <w:szCs w:val="52"/>
        </w:rPr>
      </w:pPr>
    </w:p>
    <w:p w:rsidR="00B04251" w:rsidRDefault="00B04251" w:rsidP="005D2041">
      <w:pPr>
        <w:jc w:val="center"/>
        <w:rPr>
          <w:b/>
          <w:bCs/>
          <w:sz w:val="52"/>
          <w:szCs w:val="52"/>
        </w:rPr>
      </w:pPr>
    </w:p>
    <w:p w:rsidR="00B04251" w:rsidRPr="00AA2EA9" w:rsidRDefault="00B04251" w:rsidP="00AA2EA9">
      <w:pPr>
        <w:jc w:val="center"/>
        <w:rPr>
          <w:rFonts w:ascii="Times New Roman" w:hAnsi="Times New Roman" w:cs="Times New Roman"/>
          <w:b/>
          <w:bCs/>
          <w:sz w:val="28"/>
          <w:szCs w:val="28"/>
        </w:rPr>
      </w:pPr>
      <w:r w:rsidRPr="00583EDB">
        <w:rPr>
          <w:rFonts w:ascii="Times New Roman" w:hAnsi="Times New Roman" w:cs="Times New Roman"/>
          <w:b/>
          <w:bCs/>
          <w:sz w:val="28"/>
          <w:szCs w:val="28"/>
        </w:rPr>
        <w:t>Конспект непосредственно образовательной деятельности по речевому развитию</w:t>
      </w:r>
    </w:p>
    <w:p w:rsidR="00B04251" w:rsidRPr="001974BA" w:rsidRDefault="00B04251" w:rsidP="005D2041">
      <w:pPr>
        <w:jc w:val="center"/>
        <w:rPr>
          <w:rFonts w:ascii="Times New Roman" w:hAnsi="Times New Roman" w:cs="Times New Roman"/>
          <w:b/>
          <w:bCs/>
          <w:sz w:val="24"/>
          <w:szCs w:val="24"/>
        </w:rPr>
      </w:pPr>
      <w:r w:rsidRPr="003B7306">
        <w:rPr>
          <w:rFonts w:ascii="Times New Roman" w:hAnsi="Times New Roman" w:cs="Times New Roman"/>
          <w:b/>
          <w:bCs/>
          <w:sz w:val="24"/>
          <w:szCs w:val="24"/>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37" type="#_x0000_t144" style="width:382.5pt;height:29.25pt" fillcolor="black">
            <v:shadow color="#868686"/>
            <v:textpath style="font-family:&quot;Arial&quot;" fitshape="t" trim="t" string="«Удивительная страна "/>
          </v:shape>
        </w:pict>
      </w:r>
    </w:p>
    <w:p w:rsidR="00B04251" w:rsidRPr="001974BA" w:rsidRDefault="00B04251" w:rsidP="005D2041">
      <w:pPr>
        <w:jc w:val="center"/>
        <w:rPr>
          <w:rFonts w:ascii="Times New Roman" w:hAnsi="Times New Roman" w:cs="Times New Roman"/>
          <w:b/>
          <w:bCs/>
          <w:sz w:val="24"/>
          <w:szCs w:val="24"/>
        </w:rPr>
      </w:pPr>
      <w:r w:rsidRPr="003B7306">
        <w:rPr>
          <w:rFonts w:ascii="Times New Roman" w:hAnsi="Times New Roman" w:cs="Times New Roman"/>
          <w:b/>
          <w:bCs/>
          <w:sz w:val="24"/>
          <w:szCs w:val="24"/>
        </w:rPr>
        <w:pict>
          <v:shape id="_x0000_i1038" type="#_x0000_t144" style="width:377.25pt;height:31.5pt" fillcolor="black">
            <v:shadow color="#868686"/>
            <v:textpath style="font-family:&quot;Arial&quot;" fitshape="t" trim="t" string="под названием Север»"/>
          </v:shape>
        </w:pict>
      </w:r>
    </w:p>
    <w:p w:rsidR="00B04251" w:rsidRPr="00CA708E" w:rsidRDefault="00B04251" w:rsidP="00CA708E">
      <w:pPr>
        <w:tabs>
          <w:tab w:val="left" w:pos="7020"/>
        </w:tabs>
        <w:jc w:val="center"/>
        <w:rPr>
          <w:rFonts w:ascii="Times New Roman" w:hAnsi="Times New Roman" w:cs="Times New Roman"/>
          <w:sz w:val="24"/>
          <w:szCs w:val="24"/>
        </w:rPr>
      </w:pPr>
      <w:r w:rsidRPr="00CA708E">
        <w:rPr>
          <w:rFonts w:ascii="Times New Roman" w:hAnsi="Times New Roman" w:cs="Times New Roman"/>
          <w:sz w:val="24"/>
          <w:szCs w:val="24"/>
        </w:rPr>
        <w:pict>
          <v:shape id="_x0000_i1039" type="#_x0000_t75" style="width:322.5pt;height:242.25pt">
            <v:imagedata r:id="rId20" o:title=""/>
          </v:shape>
        </w:pict>
      </w:r>
    </w:p>
    <w:p w:rsidR="00B04251" w:rsidRPr="001974BA" w:rsidRDefault="00B04251" w:rsidP="00AA2EA9">
      <w:pPr>
        <w:jc w:val="center"/>
        <w:rPr>
          <w:rFonts w:ascii="Times New Roman" w:hAnsi="Times New Roman" w:cs="Times New Roman"/>
          <w:sz w:val="24"/>
          <w:szCs w:val="24"/>
        </w:rPr>
      </w:pPr>
      <w:r w:rsidRPr="001974BA">
        <w:rPr>
          <w:rFonts w:ascii="Times New Roman" w:hAnsi="Times New Roman" w:cs="Times New Roman"/>
          <w:sz w:val="24"/>
          <w:szCs w:val="24"/>
        </w:rPr>
        <w:t>Подготовительная к школе группа</w:t>
      </w:r>
      <w:r>
        <w:rPr>
          <w:rFonts w:ascii="Times New Roman" w:hAnsi="Times New Roman" w:cs="Times New Roman"/>
          <w:sz w:val="24"/>
          <w:szCs w:val="24"/>
        </w:rPr>
        <w:t xml:space="preserve"> «Капельки»</w:t>
      </w:r>
    </w:p>
    <w:p w:rsidR="00B04251" w:rsidRPr="001974BA" w:rsidRDefault="00B04251" w:rsidP="00AA2EA9">
      <w:pPr>
        <w:rPr>
          <w:rFonts w:ascii="Times New Roman" w:hAnsi="Times New Roman" w:cs="Times New Roman"/>
          <w:sz w:val="24"/>
          <w:szCs w:val="24"/>
        </w:rPr>
      </w:pPr>
      <w:r w:rsidRPr="001974BA">
        <w:rPr>
          <w:rFonts w:ascii="Times New Roman" w:hAnsi="Times New Roman" w:cs="Times New Roman"/>
          <w:sz w:val="24"/>
          <w:szCs w:val="24"/>
        </w:rPr>
        <w:t>Воспитатель: Бармашова Татьяна Ивановна</w:t>
      </w:r>
    </w:p>
    <w:p w:rsidR="00B04251" w:rsidRPr="001974BA" w:rsidRDefault="00B04251" w:rsidP="005D2041">
      <w:pPr>
        <w:rPr>
          <w:rFonts w:ascii="Times New Roman" w:hAnsi="Times New Roman" w:cs="Times New Roman"/>
          <w:b/>
          <w:bCs/>
          <w:sz w:val="24"/>
          <w:szCs w:val="24"/>
        </w:rPr>
      </w:pPr>
      <w:r w:rsidRPr="001974BA">
        <w:rPr>
          <w:rFonts w:ascii="Times New Roman" w:hAnsi="Times New Roman" w:cs="Times New Roman"/>
          <w:b/>
          <w:bCs/>
          <w:sz w:val="24"/>
          <w:szCs w:val="24"/>
        </w:rPr>
        <w:t xml:space="preserve">Цель: </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Расширение знаний детей о природных явлениях и жизни на Севере.</w:t>
      </w:r>
    </w:p>
    <w:p w:rsidR="00B04251" w:rsidRPr="001974BA" w:rsidRDefault="00B04251" w:rsidP="005D2041">
      <w:pPr>
        <w:rPr>
          <w:rFonts w:ascii="Times New Roman" w:hAnsi="Times New Roman" w:cs="Times New Roman"/>
          <w:b/>
          <w:bCs/>
          <w:sz w:val="24"/>
          <w:szCs w:val="24"/>
        </w:rPr>
      </w:pPr>
      <w:r w:rsidRPr="001974BA">
        <w:rPr>
          <w:rFonts w:ascii="Times New Roman" w:hAnsi="Times New Roman" w:cs="Times New Roman"/>
          <w:b/>
          <w:bCs/>
          <w:sz w:val="24"/>
          <w:szCs w:val="24"/>
        </w:rPr>
        <w:t>Задачи:</w:t>
      </w:r>
    </w:p>
    <w:p w:rsidR="00B04251" w:rsidRPr="001974BA" w:rsidRDefault="00B04251" w:rsidP="005D2041">
      <w:pPr>
        <w:numPr>
          <w:ilvl w:val="0"/>
          <w:numId w:val="19"/>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Закрепить представление детей о местах обитания северных животных.</w:t>
      </w:r>
    </w:p>
    <w:p w:rsidR="00B04251" w:rsidRPr="001974BA" w:rsidRDefault="00B04251" w:rsidP="005D2041">
      <w:pPr>
        <w:numPr>
          <w:ilvl w:val="0"/>
          <w:numId w:val="19"/>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Развивать эмоционально-эстетические чувства, творчество.</w:t>
      </w:r>
    </w:p>
    <w:p w:rsidR="00B04251" w:rsidRPr="001974BA" w:rsidRDefault="00B04251" w:rsidP="005D2041">
      <w:pPr>
        <w:numPr>
          <w:ilvl w:val="0"/>
          <w:numId w:val="19"/>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Продолжать учить детей обогащать сюжет деталями; рисовать медведя, используя приём «набрызг».</w:t>
      </w:r>
    </w:p>
    <w:p w:rsidR="00B04251" w:rsidRPr="001974BA" w:rsidRDefault="00B04251" w:rsidP="005D2041">
      <w:pPr>
        <w:numPr>
          <w:ilvl w:val="0"/>
          <w:numId w:val="19"/>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Приобщать детей к нетрадиционной технике рисования.</w:t>
      </w:r>
    </w:p>
    <w:p w:rsidR="00B04251" w:rsidRPr="001974BA" w:rsidRDefault="00B04251" w:rsidP="005D2041">
      <w:pPr>
        <w:numPr>
          <w:ilvl w:val="0"/>
          <w:numId w:val="19"/>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Воспитывать аккуратность, умение радоваться успехам своим и друзей.</w:t>
      </w:r>
    </w:p>
    <w:p w:rsidR="00B04251" w:rsidRPr="001974BA" w:rsidRDefault="00B04251" w:rsidP="005D2041">
      <w:pPr>
        <w:rPr>
          <w:rFonts w:ascii="Times New Roman" w:hAnsi="Times New Roman" w:cs="Times New Roman"/>
          <w:b/>
          <w:bCs/>
          <w:sz w:val="24"/>
          <w:szCs w:val="24"/>
        </w:rPr>
      </w:pPr>
      <w:r w:rsidRPr="001974BA">
        <w:rPr>
          <w:rFonts w:ascii="Times New Roman" w:hAnsi="Times New Roman" w:cs="Times New Roman"/>
          <w:b/>
          <w:bCs/>
          <w:sz w:val="24"/>
          <w:szCs w:val="24"/>
        </w:rPr>
        <w:t xml:space="preserve">Предшествующая работа: </w:t>
      </w:r>
    </w:p>
    <w:p w:rsidR="00B04251" w:rsidRPr="001974BA" w:rsidRDefault="00B04251" w:rsidP="005D2041">
      <w:pPr>
        <w:numPr>
          <w:ilvl w:val="0"/>
          <w:numId w:val="20"/>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Чтение художественной литературы о Севере: сказки, рассказы, стихи.</w:t>
      </w:r>
    </w:p>
    <w:p w:rsidR="00B04251" w:rsidRPr="001974BA" w:rsidRDefault="00B04251" w:rsidP="005D2041">
      <w:pPr>
        <w:numPr>
          <w:ilvl w:val="0"/>
          <w:numId w:val="20"/>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Заучивание стихов о Северных животных.</w:t>
      </w:r>
    </w:p>
    <w:p w:rsidR="00B04251" w:rsidRPr="001974BA" w:rsidRDefault="00B04251" w:rsidP="005D2041">
      <w:pPr>
        <w:numPr>
          <w:ilvl w:val="0"/>
          <w:numId w:val="20"/>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Беседы о Севере, рассматривание иллюстраций.</w:t>
      </w:r>
    </w:p>
    <w:p w:rsidR="00B04251" w:rsidRPr="001974BA" w:rsidRDefault="00B04251" w:rsidP="005D2041">
      <w:pPr>
        <w:numPr>
          <w:ilvl w:val="0"/>
          <w:numId w:val="20"/>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Дидактическая игра «Кто, где живёт?».</w:t>
      </w:r>
    </w:p>
    <w:p w:rsidR="00B04251" w:rsidRPr="001974BA" w:rsidRDefault="00B04251" w:rsidP="005D2041">
      <w:pPr>
        <w:ind w:left="360"/>
        <w:rPr>
          <w:rFonts w:ascii="Times New Roman" w:hAnsi="Times New Roman" w:cs="Times New Roman"/>
          <w:sz w:val="24"/>
          <w:szCs w:val="24"/>
        </w:rPr>
      </w:pPr>
      <w:r w:rsidRPr="001974BA">
        <w:rPr>
          <w:rFonts w:ascii="Times New Roman" w:hAnsi="Times New Roman" w:cs="Times New Roman"/>
          <w:sz w:val="24"/>
          <w:szCs w:val="24"/>
        </w:rPr>
        <w:t>Продуктивная деятельность:</w:t>
      </w:r>
    </w:p>
    <w:p w:rsidR="00B04251" w:rsidRPr="001974BA" w:rsidRDefault="00B04251" w:rsidP="005D2041">
      <w:pPr>
        <w:numPr>
          <w:ilvl w:val="0"/>
          <w:numId w:val="20"/>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Конструирование из бумаги из животных: олень, белый медведь.</w:t>
      </w:r>
    </w:p>
    <w:p w:rsidR="00B04251" w:rsidRPr="001974BA" w:rsidRDefault="00B04251" w:rsidP="005D2041">
      <w:pPr>
        <w:numPr>
          <w:ilvl w:val="0"/>
          <w:numId w:val="20"/>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Аппликация «Животные Севера».</w:t>
      </w:r>
    </w:p>
    <w:p w:rsidR="00B04251" w:rsidRPr="001974BA" w:rsidRDefault="00B04251" w:rsidP="005D2041">
      <w:pPr>
        <w:numPr>
          <w:ilvl w:val="0"/>
          <w:numId w:val="20"/>
        </w:numPr>
        <w:spacing w:after="0" w:line="240" w:lineRule="auto"/>
        <w:rPr>
          <w:rFonts w:ascii="Times New Roman" w:hAnsi="Times New Roman" w:cs="Times New Roman"/>
          <w:sz w:val="24"/>
          <w:szCs w:val="24"/>
        </w:rPr>
      </w:pPr>
      <w:r w:rsidRPr="001974BA">
        <w:rPr>
          <w:rFonts w:ascii="Times New Roman" w:hAnsi="Times New Roman" w:cs="Times New Roman"/>
          <w:sz w:val="24"/>
          <w:szCs w:val="24"/>
        </w:rPr>
        <w:t>Рисование национального узора Севера, рисование северного сияния нетрадиционным способом.</w:t>
      </w:r>
    </w:p>
    <w:p w:rsidR="00B04251" w:rsidRPr="001974BA" w:rsidRDefault="00B04251" w:rsidP="005D2041">
      <w:pPr>
        <w:rPr>
          <w:rFonts w:ascii="Times New Roman" w:hAnsi="Times New Roman" w:cs="Times New Roman"/>
          <w:b/>
          <w:bCs/>
          <w:sz w:val="24"/>
          <w:szCs w:val="24"/>
        </w:rPr>
      </w:pPr>
      <w:r w:rsidRPr="001974BA">
        <w:rPr>
          <w:rFonts w:ascii="Times New Roman" w:hAnsi="Times New Roman" w:cs="Times New Roman"/>
          <w:b/>
          <w:bCs/>
          <w:sz w:val="24"/>
          <w:szCs w:val="24"/>
        </w:rPr>
        <w:t>Демонстрационный материал:</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 xml:space="preserve">Картина-схема: ночное небо, море с льдинами, земля, покрытая снегом для дидактической игры «Рассели животных». </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Силуэты животных: белый медведь, тюлень, морж, олень, волк, песец, сова, белая куропатка.</w:t>
      </w:r>
    </w:p>
    <w:p w:rsidR="00B04251" w:rsidRPr="001974BA" w:rsidRDefault="00B04251" w:rsidP="005D2041">
      <w:pPr>
        <w:rPr>
          <w:rFonts w:ascii="Times New Roman" w:hAnsi="Times New Roman" w:cs="Times New Roman"/>
          <w:sz w:val="24"/>
          <w:szCs w:val="24"/>
        </w:rPr>
      </w:pPr>
    </w:p>
    <w:p w:rsidR="00B04251" w:rsidRPr="001974BA" w:rsidRDefault="00B04251" w:rsidP="005D2041">
      <w:pPr>
        <w:rPr>
          <w:rFonts w:ascii="Times New Roman" w:hAnsi="Times New Roman" w:cs="Times New Roman"/>
          <w:b/>
          <w:bCs/>
          <w:sz w:val="24"/>
          <w:szCs w:val="24"/>
        </w:rPr>
      </w:pPr>
      <w:r w:rsidRPr="001974BA">
        <w:rPr>
          <w:rFonts w:ascii="Times New Roman" w:hAnsi="Times New Roman" w:cs="Times New Roman"/>
          <w:b/>
          <w:bCs/>
          <w:sz w:val="24"/>
          <w:szCs w:val="24"/>
        </w:rPr>
        <w:t xml:space="preserve">Материал для занятия: </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Альбомный лист с изображением северного сияния.</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Половина альбомного листа.</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Салфетки для рук, кисточек.</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Подставки для кисточек, кисточки тонкие, кисточки жёсткие.</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Трафарет-шаблон белого медведя.</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Гуашь голубая, чёрная.</w:t>
      </w:r>
    </w:p>
    <w:p w:rsidR="00B04251" w:rsidRPr="001974BA" w:rsidRDefault="00B04251" w:rsidP="005D2041">
      <w:pPr>
        <w:jc w:val="center"/>
        <w:rPr>
          <w:rFonts w:ascii="Times New Roman" w:hAnsi="Times New Roman" w:cs="Times New Roman"/>
          <w:b/>
          <w:bCs/>
          <w:sz w:val="24"/>
          <w:szCs w:val="24"/>
        </w:rPr>
      </w:pPr>
      <w:r w:rsidRPr="001974BA">
        <w:rPr>
          <w:rFonts w:ascii="Times New Roman" w:hAnsi="Times New Roman" w:cs="Times New Roman"/>
          <w:b/>
          <w:bCs/>
          <w:sz w:val="24"/>
          <w:szCs w:val="24"/>
        </w:rPr>
        <w:t xml:space="preserve">ХОД  </w:t>
      </w:r>
      <w:r>
        <w:rPr>
          <w:rFonts w:ascii="Times New Roman" w:hAnsi="Times New Roman" w:cs="Times New Roman"/>
          <w:b/>
          <w:bCs/>
          <w:sz w:val="24"/>
          <w:szCs w:val="24"/>
        </w:rPr>
        <w:t>ОБРАЗОВАТЕЛЬНОЙ ДЕЯТЕЛЬНОСТИ</w:t>
      </w:r>
      <w:r w:rsidRPr="001974BA">
        <w:rPr>
          <w:rFonts w:ascii="Times New Roman" w:hAnsi="Times New Roman" w:cs="Times New Roman"/>
          <w:b/>
          <w:bCs/>
          <w:sz w:val="24"/>
          <w:szCs w:val="24"/>
        </w:rPr>
        <w:t>:</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Дети сидят полукругом на стульчиках. На мольберте картина-схема.</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Воспитатель:</w:t>
      </w:r>
      <w:r w:rsidRPr="001974BA">
        <w:rPr>
          <w:rFonts w:ascii="Times New Roman" w:hAnsi="Times New Roman" w:cs="Times New Roman"/>
          <w:sz w:val="24"/>
          <w:szCs w:val="24"/>
        </w:rPr>
        <w:t xml:space="preserve"> На что похож мой рисунок? </w:t>
      </w:r>
      <w:r w:rsidRPr="001974BA">
        <w:rPr>
          <w:rFonts w:ascii="Times New Roman" w:hAnsi="Times New Roman" w:cs="Times New Roman"/>
          <w:i/>
          <w:iCs/>
          <w:sz w:val="24"/>
          <w:szCs w:val="24"/>
        </w:rPr>
        <w:t>(Ответы детей).</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Воспитатель:</w:t>
      </w:r>
      <w:r w:rsidRPr="001974BA">
        <w:rPr>
          <w:rFonts w:ascii="Times New Roman" w:hAnsi="Times New Roman" w:cs="Times New Roman"/>
          <w:sz w:val="24"/>
          <w:szCs w:val="24"/>
        </w:rPr>
        <w:t xml:space="preserve"> Ребята, моя картина похожа на ночь? (Тёмное небо, тёмное море, тёмный снег). </w:t>
      </w:r>
      <w:r w:rsidRPr="001974BA">
        <w:rPr>
          <w:rFonts w:ascii="Times New Roman" w:hAnsi="Times New Roman" w:cs="Times New Roman"/>
          <w:i/>
          <w:iCs/>
          <w:sz w:val="24"/>
          <w:szCs w:val="24"/>
        </w:rPr>
        <w:t>(Ответы детей).</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 xml:space="preserve">У нас с вами уже наступил день. А знаете ли вы, что есть место на нашей планете, где почти полгода, то есть очень-очень долго и днём – ночь, и ночью – ночь? </w:t>
      </w:r>
      <w:r w:rsidRPr="001974BA">
        <w:rPr>
          <w:rFonts w:ascii="Times New Roman" w:hAnsi="Times New Roman" w:cs="Times New Roman"/>
          <w:i/>
          <w:iCs/>
          <w:sz w:val="24"/>
          <w:szCs w:val="24"/>
        </w:rPr>
        <w:t>(Ответы детей).</w:t>
      </w:r>
    </w:p>
    <w:p w:rsidR="00B04251" w:rsidRPr="001974BA" w:rsidRDefault="00B04251" w:rsidP="005D2041">
      <w:pPr>
        <w:rPr>
          <w:rFonts w:ascii="Times New Roman" w:hAnsi="Times New Roman" w:cs="Times New Roman"/>
          <w:b/>
          <w:bCs/>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 xml:space="preserve">На Севере, за полярным кругом, длится бесконечная ночь и очень холодно. Всё заковано льдами и укутано снегами, но жизнь там не прекращается. Ребята, знаете ли вы, кто живёт на Севере? </w:t>
      </w:r>
      <w:r w:rsidRPr="001974BA">
        <w:rPr>
          <w:rFonts w:ascii="Times New Roman" w:hAnsi="Times New Roman" w:cs="Times New Roman"/>
          <w:i/>
          <w:iCs/>
          <w:sz w:val="24"/>
          <w:szCs w:val="24"/>
        </w:rPr>
        <w:t>(Ответы детей).</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На Севере живут и люди, и животные, и разные птицы. Люди там работают: одни выращивают и пасут оленей, другие занимаются различными исследованиями и промыслами.</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 xml:space="preserve">А каких животных и птиц, живущих на Севере, вы можете назвать? </w:t>
      </w:r>
      <w:r w:rsidRPr="001974BA">
        <w:rPr>
          <w:rFonts w:ascii="Times New Roman" w:hAnsi="Times New Roman" w:cs="Times New Roman"/>
          <w:i/>
          <w:iCs/>
          <w:sz w:val="24"/>
          <w:szCs w:val="24"/>
        </w:rPr>
        <w:t>(Ответы детей).</w:t>
      </w:r>
    </w:p>
    <w:p w:rsidR="00B04251" w:rsidRPr="001974BA" w:rsidRDefault="00B04251" w:rsidP="005D2041">
      <w:pPr>
        <w:rPr>
          <w:rFonts w:ascii="Times New Roman" w:hAnsi="Times New Roman" w:cs="Times New Roman"/>
          <w:i/>
          <w:iCs/>
          <w:sz w:val="24"/>
          <w:szCs w:val="24"/>
        </w:rPr>
      </w:pPr>
    </w:p>
    <w:p w:rsidR="00B04251" w:rsidRPr="001974BA" w:rsidRDefault="00B04251" w:rsidP="005D2041">
      <w:pPr>
        <w:rPr>
          <w:rFonts w:ascii="Times New Roman" w:hAnsi="Times New Roman" w:cs="Times New Roman"/>
          <w:b/>
          <w:bCs/>
          <w:sz w:val="24"/>
          <w:szCs w:val="24"/>
        </w:rPr>
      </w:pPr>
      <w:r w:rsidRPr="001974BA">
        <w:rPr>
          <w:rFonts w:ascii="Times New Roman" w:hAnsi="Times New Roman" w:cs="Times New Roman"/>
          <w:i/>
          <w:iCs/>
          <w:sz w:val="24"/>
          <w:szCs w:val="24"/>
        </w:rPr>
        <w:t>Для закрепления проводится дидактическая игра:</w:t>
      </w:r>
    </w:p>
    <w:p w:rsidR="00B04251" w:rsidRPr="001974BA" w:rsidRDefault="00B04251" w:rsidP="005D2041">
      <w:pPr>
        <w:jc w:val="center"/>
        <w:rPr>
          <w:rFonts w:ascii="Times New Roman" w:hAnsi="Times New Roman" w:cs="Times New Roman"/>
          <w:b/>
          <w:bCs/>
          <w:sz w:val="24"/>
          <w:szCs w:val="24"/>
        </w:rPr>
      </w:pPr>
      <w:r w:rsidRPr="001974BA">
        <w:rPr>
          <w:rFonts w:ascii="Times New Roman" w:hAnsi="Times New Roman" w:cs="Times New Roman"/>
          <w:b/>
          <w:bCs/>
          <w:sz w:val="24"/>
          <w:szCs w:val="24"/>
        </w:rPr>
        <w:t>«Рассели животных и птиц»</w:t>
      </w:r>
    </w:p>
    <w:p w:rsidR="00B04251" w:rsidRPr="001974BA" w:rsidRDefault="00B04251" w:rsidP="005D2041">
      <w:pPr>
        <w:rPr>
          <w:rFonts w:ascii="Times New Roman" w:hAnsi="Times New Roman" w:cs="Times New Roman"/>
          <w:i/>
          <w:iCs/>
          <w:sz w:val="24"/>
          <w:szCs w:val="24"/>
        </w:rPr>
      </w:pPr>
      <w:r w:rsidRPr="001974BA">
        <w:rPr>
          <w:rFonts w:ascii="Times New Roman" w:hAnsi="Times New Roman" w:cs="Times New Roman"/>
          <w:i/>
          <w:iCs/>
          <w:sz w:val="24"/>
          <w:szCs w:val="24"/>
        </w:rPr>
        <w:t>Дети любуются картиной.</w:t>
      </w:r>
    </w:p>
    <w:p w:rsidR="00B04251" w:rsidRPr="001974BA" w:rsidRDefault="00B04251" w:rsidP="005D2041">
      <w:pPr>
        <w:rPr>
          <w:rFonts w:ascii="Times New Roman" w:hAnsi="Times New Roman" w:cs="Times New Roman"/>
          <w:sz w:val="24"/>
          <w:szCs w:val="24"/>
        </w:rPr>
      </w:pP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А сейчас нам ребята прочитают стихи о животных Севера.</w:t>
      </w:r>
    </w:p>
    <w:p w:rsidR="00B04251" w:rsidRPr="001974BA" w:rsidRDefault="00B04251" w:rsidP="005D2041">
      <w:pPr>
        <w:rPr>
          <w:rFonts w:ascii="Times New Roman" w:hAnsi="Times New Roman" w:cs="Times New Roman"/>
          <w:sz w:val="24"/>
          <w:szCs w:val="24"/>
        </w:rPr>
      </w:pPr>
    </w:p>
    <w:p w:rsidR="00B04251" w:rsidRPr="001974BA" w:rsidRDefault="00B04251" w:rsidP="005D2041">
      <w:pPr>
        <w:rPr>
          <w:rFonts w:ascii="Times New Roman" w:hAnsi="Times New Roman" w:cs="Times New Roman"/>
          <w:b/>
          <w:bCs/>
          <w:i/>
          <w:iCs/>
          <w:sz w:val="24"/>
          <w:szCs w:val="24"/>
        </w:rPr>
      </w:pPr>
      <w:r w:rsidRPr="001974BA">
        <w:rPr>
          <w:rFonts w:ascii="Times New Roman" w:hAnsi="Times New Roman" w:cs="Times New Roman"/>
          <w:i/>
          <w:iCs/>
          <w:sz w:val="24"/>
          <w:szCs w:val="24"/>
        </w:rPr>
        <w:t>Дети читают стихи:</w:t>
      </w:r>
      <w:r w:rsidRPr="001974BA">
        <w:rPr>
          <w:rFonts w:ascii="Times New Roman" w:hAnsi="Times New Roman" w:cs="Times New Roman"/>
          <w:b/>
          <w:bCs/>
          <w:i/>
          <w:iCs/>
          <w:sz w:val="24"/>
          <w:szCs w:val="24"/>
        </w:rPr>
        <w:t xml:space="preserve"> «Олень», «Белый медведь», «Закалённые ребята».</w:t>
      </w:r>
    </w:p>
    <w:p w:rsidR="00B04251" w:rsidRPr="001974BA" w:rsidRDefault="00B04251" w:rsidP="005D2041">
      <w:pPr>
        <w:rPr>
          <w:rFonts w:ascii="Times New Roman" w:hAnsi="Times New Roman" w:cs="Times New Roman"/>
          <w:b/>
          <w:bCs/>
          <w:i/>
          <w:iCs/>
          <w:sz w:val="24"/>
          <w:szCs w:val="24"/>
        </w:rPr>
      </w:pP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 xml:space="preserve">Ребята, а что вы можете рассказать о растительности Севера? </w:t>
      </w:r>
      <w:r w:rsidRPr="001974BA">
        <w:rPr>
          <w:rFonts w:ascii="Times New Roman" w:hAnsi="Times New Roman" w:cs="Times New Roman"/>
          <w:i/>
          <w:iCs/>
          <w:sz w:val="24"/>
          <w:szCs w:val="24"/>
        </w:rPr>
        <w:t>(Ответы детей).</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 xml:space="preserve">В тундре растут мхи да лишайники, а возле моря всё покрыто снегом и льдом – ничего не растёт. А чем же питаются животные? </w:t>
      </w:r>
      <w:r w:rsidRPr="001974BA">
        <w:rPr>
          <w:rFonts w:ascii="Times New Roman" w:hAnsi="Times New Roman" w:cs="Times New Roman"/>
          <w:i/>
          <w:iCs/>
          <w:sz w:val="24"/>
          <w:szCs w:val="24"/>
        </w:rPr>
        <w:t>(Ответы детей).</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Животные, живущие возле моря: белые медведи, моржи, тюлени питаются морской рыбой. А животные, живущие в тундре, например: олени питаются мхом, лишайником. Песцы ловят леммингов, а волки охотятся на куропаток.</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А сейчас послушайте, я вам загадаю загадку:</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 xml:space="preserve">                               Разноцветными огнями полыхает небосвод,</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 xml:space="preserve">                               И колышется над нами их весёлый хоровод.</w:t>
      </w:r>
    </w:p>
    <w:p w:rsidR="00B04251" w:rsidRPr="001974BA" w:rsidRDefault="00B04251" w:rsidP="005D2041">
      <w:pPr>
        <w:jc w:val="center"/>
        <w:rPr>
          <w:rFonts w:ascii="Times New Roman" w:hAnsi="Times New Roman" w:cs="Times New Roman"/>
          <w:sz w:val="24"/>
          <w:szCs w:val="24"/>
        </w:rPr>
      </w:pPr>
      <w:r w:rsidRPr="001974BA">
        <w:rPr>
          <w:rFonts w:ascii="Times New Roman" w:hAnsi="Times New Roman" w:cs="Times New Roman"/>
          <w:sz w:val="24"/>
          <w:szCs w:val="24"/>
        </w:rPr>
        <w:t xml:space="preserve">               То зажгутся, то померкнут, то совсем исчезнут вдруг,</w:t>
      </w:r>
    </w:p>
    <w:p w:rsidR="00B04251" w:rsidRPr="001974BA" w:rsidRDefault="00B04251" w:rsidP="005D2041">
      <w:pPr>
        <w:jc w:val="center"/>
        <w:rPr>
          <w:rFonts w:ascii="Times New Roman" w:hAnsi="Times New Roman" w:cs="Times New Roman"/>
          <w:sz w:val="24"/>
          <w:szCs w:val="24"/>
        </w:rPr>
      </w:pPr>
      <w:r w:rsidRPr="001974BA">
        <w:rPr>
          <w:rFonts w:ascii="Times New Roman" w:hAnsi="Times New Roman" w:cs="Times New Roman"/>
          <w:sz w:val="24"/>
          <w:szCs w:val="24"/>
        </w:rPr>
        <w:t xml:space="preserve"> То весёлым фейерверком озаряют всё вокруг!</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 xml:space="preserve">О чём эта  загадка? </w:t>
      </w:r>
      <w:r w:rsidRPr="001974BA">
        <w:rPr>
          <w:rFonts w:ascii="Times New Roman" w:hAnsi="Times New Roman" w:cs="Times New Roman"/>
          <w:i/>
          <w:iCs/>
          <w:sz w:val="24"/>
          <w:szCs w:val="24"/>
        </w:rPr>
        <w:t>(Ответы детей).</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Эта загадка о чудесном явлении в природе – о северном сиянии. Оно бывает только за полярным кругом.</w:t>
      </w:r>
    </w:p>
    <w:p w:rsidR="00B04251" w:rsidRPr="001974BA" w:rsidRDefault="00B04251" w:rsidP="005D2041">
      <w:pPr>
        <w:rPr>
          <w:rFonts w:ascii="Times New Roman" w:hAnsi="Times New Roman" w:cs="Times New Roman"/>
          <w:sz w:val="24"/>
          <w:szCs w:val="24"/>
        </w:rPr>
      </w:pPr>
    </w:p>
    <w:p w:rsidR="00B04251" w:rsidRPr="001974BA" w:rsidRDefault="00B04251" w:rsidP="005D2041">
      <w:pPr>
        <w:rPr>
          <w:rFonts w:ascii="Times New Roman" w:hAnsi="Times New Roman" w:cs="Times New Roman"/>
          <w:i/>
          <w:iCs/>
          <w:sz w:val="24"/>
          <w:szCs w:val="24"/>
        </w:rPr>
      </w:pPr>
      <w:r w:rsidRPr="001974BA">
        <w:rPr>
          <w:rFonts w:ascii="Times New Roman" w:hAnsi="Times New Roman" w:cs="Times New Roman"/>
          <w:i/>
          <w:iCs/>
          <w:sz w:val="24"/>
          <w:szCs w:val="24"/>
        </w:rPr>
        <w:t>На картину-схему поместить изображение северного сияния</w:t>
      </w:r>
    </w:p>
    <w:p w:rsidR="00B04251" w:rsidRPr="001974BA" w:rsidRDefault="00B04251" w:rsidP="005D2041">
      <w:pPr>
        <w:rPr>
          <w:rFonts w:ascii="Times New Roman" w:hAnsi="Times New Roman" w:cs="Times New Roman"/>
          <w:i/>
          <w:iCs/>
          <w:sz w:val="24"/>
          <w:szCs w:val="24"/>
        </w:rPr>
      </w:pP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Ребята, мы уже с вами рисовали северное сияние. А сегодня я хочу предложить вам нарисовать белого медведя, который любуется северным сиянием.</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Но прежде, чем мы начнём работать, давайте немного отдохнём.</w:t>
      </w:r>
    </w:p>
    <w:p w:rsidR="00B04251" w:rsidRPr="001974BA" w:rsidRDefault="00B04251" w:rsidP="005D2041">
      <w:pPr>
        <w:jc w:val="center"/>
        <w:rPr>
          <w:rFonts w:ascii="Times New Roman" w:hAnsi="Times New Roman" w:cs="Times New Roman"/>
          <w:b/>
          <w:bCs/>
          <w:sz w:val="24"/>
          <w:szCs w:val="24"/>
        </w:rPr>
      </w:pPr>
      <w:r w:rsidRPr="001974BA">
        <w:rPr>
          <w:rFonts w:ascii="Times New Roman" w:hAnsi="Times New Roman" w:cs="Times New Roman"/>
          <w:b/>
          <w:bCs/>
          <w:sz w:val="24"/>
          <w:szCs w:val="24"/>
        </w:rPr>
        <w:t>Физминутка «Медведи».</w:t>
      </w:r>
    </w:p>
    <w:p w:rsidR="00B04251" w:rsidRPr="001974BA" w:rsidRDefault="00B04251" w:rsidP="005D2041">
      <w:pPr>
        <w:rPr>
          <w:rFonts w:ascii="Times New Roman" w:hAnsi="Times New Roman" w:cs="Times New Roman"/>
          <w:i/>
          <w:iCs/>
          <w:sz w:val="24"/>
          <w:szCs w:val="24"/>
        </w:rPr>
      </w:pPr>
      <w:r w:rsidRPr="001974BA">
        <w:rPr>
          <w:rFonts w:ascii="Times New Roman" w:hAnsi="Times New Roman" w:cs="Times New Roman"/>
          <w:i/>
          <w:iCs/>
          <w:sz w:val="24"/>
          <w:szCs w:val="24"/>
        </w:rPr>
        <w:t>Дети садятся за столы.</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 xml:space="preserve">Ребята, вы можете себе представить, какая у медведя «шуба»?  </w:t>
      </w:r>
      <w:r w:rsidRPr="001974BA">
        <w:rPr>
          <w:rFonts w:ascii="Times New Roman" w:hAnsi="Times New Roman" w:cs="Times New Roman"/>
          <w:i/>
          <w:iCs/>
          <w:sz w:val="24"/>
          <w:szCs w:val="24"/>
        </w:rPr>
        <w:t>(Ответы детей).</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 xml:space="preserve">«Шуба» у белого медведя белоснежная, пушистая, мягкая. Сегодня я вам покажу, как можно нарисовать белого медведя способом набрызгивания, используя трафарет медведя. </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Посмотрите, как это делается: я возьму трафарет, помещу его на свой рисунок и брызгать на него краской с жёсткой кисточки, теребя её за волосики. Кисточку надо обмакнуть в голубую гуашь и брызгать на рисунок вокруг трафарета. Но не очень сильно, чтобы краска не летела в разные стороны. А северное сияние я закрою чистым листом бумаги.</w:t>
      </w:r>
    </w:p>
    <w:p w:rsidR="00B04251" w:rsidRPr="001974BA" w:rsidRDefault="00B04251" w:rsidP="005D2041">
      <w:pPr>
        <w:rPr>
          <w:rFonts w:ascii="Times New Roman" w:hAnsi="Times New Roman" w:cs="Times New Roman"/>
          <w:sz w:val="24"/>
          <w:szCs w:val="24"/>
        </w:rPr>
      </w:pPr>
    </w:p>
    <w:p w:rsidR="00B04251" w:rsidRPr="001974BA" w:rsidRDefault="00B04251" w:rsidP="005D2041">
      <w:pPr>
        <w:jc w:val="center"/>
        <w:rPr>
          <w:rFonts w:ascii="Times New Roman" w:hAnsi="Times New Roman" w:cs="Times New Roman"/>
          <w:i/>
          <w:iCs/>
          <w:sz w:val="24"/>
          <w:szCs w:val="24"/>
        </w:rPr>
      </w:pPr>
      <w:r w:rsidRPr="001974BA">
        <w:rPr>
          <w:rFonts w:ascii="Times New Roman" w:hAnsi="Times New Roman" w:cs="Times New Roman"/>
          <w:i/>
          <w:iCs/>
          <w:sz w:val="24"/>
          <w:szCs w:val="24"/>
        </w:rPr>
        <w:t>Вызвать для показа двух-трёх детей.</w:t>
      </w:r>
    </w:p>
    <w:p w:rsidR="00B04251" w:rsidRPr="001974BA" w:rsidRDefault="00B04251" w:rsidP="005D2041">
      <w:pPr>
        <w:rPr>
          <w:rFonts w:ascii="Times New Roman" w:hAnsi="Times New Roman" w:cs="Times New Roman"/>
          <w:i/>
          <w:iCs/>
          <w:sz w:val="24"/>
          <w:szCs w:val="24"/>
        </w:rPr>
      </w:pP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А теперь разместите свой трафарет на рисунке там, где вы пожелаете, а изображение северного сияния закройте чистым листом бумаги. Приступайте к работе.</w:t>
      </w:r>
    </w:p>
    <w:p w:rsidR="00B04251" w:rsidRPr="001974BA" w:rsidRDefault="00B04251" w:rsidP="005D2041">
      <w:pPr>
        <w:rPr>
          <w:rFonts w:ascii="Times New Roman" w:hAnsi="Times New Roman" w:cs="Times New Roman"/>
          <w:sz w:val="24"/>
          <w:szCs w:val="24"/>
        </w:rPr>
      </w:pPr>
    </w:p>
    <w:p w:rsidR="00B04251" w:rsidRPr="001974BA" w:rsidRDefault="00B04251" w:rsidP="005D2041">
      <w:pPr>
        <w:jc w:val="center"/>
        <w:rPr>
          <w:rFonts w:ascii="Times New Roman" w:hAnsi="Times New Roman" w:cs="Times New Roman"/>
          <w:i/>
          <w:iCs/>
          <w:sz w:val="24"/>
          <w:szCs w:val="24"/>
        </w:rPr>
      </w:pPr>
      <w:r w:rsidRPr="001974BA">
        <w:rPr>
          <w:rFonts w:ascii="Times New Roman" w:hAnsi="Times New Roman" w:cs="Times New Roman"/>
          <w:i/>
          <w:iCs/>
          <w:sz w:val="24"/>
          <w:szCs w:val="24"/>
        </w:rPr>
        <w:t>Дети работают над рисунком.</w:t>
      </w:r>
    </w:p>
    <w:p w:rsidR="00B04251" w:rsidRPr="001974BA" w:rsidRDefault="00B04251" w:rsidP="005D2041">
      <w:pPr>
        <w:jc w:val="center"/>
        <w:rPr>
          <w:rFonts w:ascii="Times New Roman" w:hAnsi="Times New Roman" w:cs="Times New Roman"/>
          <w:i/>
          <w:iCs/>
          <w:sz w:val="24"/>
          <w:szCs w:val="24"/>
        </w:rPr>
      </w:pP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А теперь уберите аккуратно трафарет, бумагу и, пользуясь салфеткой, протрите пальцы на своих руках.</w:t>
      </w:r>
    </w:p>
    <w:p w:rsidR="00B04251" w:rsidRPr="001974BA" w:rsidRDefault="00B04251" w:rsidP="005D2041">
      <w:pPr>
        <w:rPr>
          <w:rFonts w:ascii="Times New Roman" w:hAnsi="Times New Roman" w:cs="Times New Roman"/>
          <w:i/>
          <w:iCs/>
          <w:sz w:val="24"/>
          <w:szCs w:val="24"/>
        </w:rPr>
      </w:pPr>
    </w:p>
    <w:p w:rsidR="00B04251" w:rsidRPr="001974BA" w:rsidRDefault="00B04251" w:rsidP="005D2041">
      <w:pPr>
        <w:jc w:val="center"/>
        <w:rPr>
          <w:rFonts w:ascii="Times New Roman" w:hAnsi="Times New Roman" w:cs="Times New Roman"/>
          <w:i/>
          <w:iCs/>
          <w:sz w:val="24"/>
          <w:szCs w:val="24"/>
        </w:rPr>
      </w:pPr>
      <w:r w:rsidRPr="001974BA">
        <w:rPr>
          <w:rFonts w:ascii="Times New Roman" w:hAnsi="Times New Roman" w:cs="Times New Roman"/>
          <w:i/>
          <w:iCs/>
          <w:sz w:val="24"/>
          <w:szCs w:val="24"/>
        </w:rPr>
        <w:t>Дети приводят себя в порядок.</w:t>
      </w:r>
    </w:p>
    <w:p w:rsidR="00B04251" w:rsidRPr="001974BA" w:rsidRDefault="00B04251" w:rsidP="005D2041">
      <w:pPr>
        <w:jc w:val="center"/>
        <w:rPr>
          <w:rFonts w:ascii="Times New Roman" w:hAnsi="Times New Roman" w:cs="Times New Roman"/>
          <w:i/>
          <w:iCs/>
          <w:sz w:val="24"/>
          <w:szCs w:val="24"/>
        </w:rPr>
      </w:pP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Возьмите тонкую кисть и дорисуйте медведю глаза, нос, уши, когти на лапах.</w:t>
      </w:r>
    </w:p>
    <w:p w:rsidR="00B04251" w:rsidRPr="001974BA" w:rsidRDefault="00B04251" w:rsidP="005D2041">
      <w:pPr>
        <w:jc w:val="center"/>
        <w:rPr>
          <w:rFonts w:ascii="Times New Roman" w:hAnsi="Times New Roman" w:cs="Times New Roman"/>
          <w:i/>
          <w:iCs/>
          <w:sz w:val="24"/>
          <w:szCs w:val="24"/>
        </w:rPr>
      </w:pPr>
      <w:r w:rsidRPr="001974BA">
        <w:rPr>
          <w:rFonts w:ascii="Times New Roman" w:hAnsi="Times New Roman" w:cs="Times New Roman"/>
          <w:i/>
          <w:iCs/>
          <w:sz w:val="24"/>
          <w:szCs w:val="24"/>
        </w:rPr>
        <w:t>Дети дорисовывают.</w:t>
      </w:r>
    </w:p>
    <w:p w:rsidR="00B04251" w:rsidRPr="001974BA" w:rsidRDefault="00B04251" w:rsidP="005D2041">
      <w:pPr>
        <w:jc w:val="center"/>
        <w:rPr>
          <w:rFonts w:ascii="Times New Roman" w:hAnsi="Times New Roman" w:cs="Times New Roman"/>
          <w:i/>
          <w:iCs/>
          <w:sz w:val="24"/>
          <w:szCs w:val="24"/>
        </w:rPr>
      </w:pPr>
      <w:r w:rsidRPr="001974BA">
        <w:rPr>
          <w:rFonts w:ascii="Times New Roman" w:hAnsi="Times New Roman" w:cs="Times New Roman"/>
          <w:i/>
          <w:iCs/>
          <w:sz w:val="24"/>
          <w:szCs w:val="24"/>
        </w:rPr>
        <w:t>Анализ работы детей.</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Сюрпризный момент: </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sz w:val="24"/>
          <w:szCs w:val="24"/>
        </w:rPr>
        <w:t>Стук в дверь.</w:t>
      </w:r>
    </w:p>
    <w:p w:rsidR="00B04251" w:rsidRPr="001974BA" w:rsidRDefault="00B04251" w:rsidP="005D2041">
      <w:pPr>
        <w:rPr>
          <w:rFonts w:ascii="Times New Roman" w:hAnsi="Times New Roman" w:cs="Times New Roman"/>
          <w:sz w:val="24"/>
          <w:szCs w:val="24"/>
        </w:rPr>
      </w:pPr>
      <w:r w:rsidRPr="001974BA">
        <w:rPr>
          <w:rFonts w:ascii="Times New Roman" w:hAnsi="Times New Roman" w:cs="Times New Roman"/>
          <w:b/>
          <w:bCs/>
          <w:sz w:val="24"/>
          <w:szCs w:val="24"/>
        </w:rPr>
        <w:t xml:space="preserve">Воспитатель: </w:t>
      </w:r>
      <w:r w:rsidRPr="001974BA">
        <w:rPr>
          <w:rFonts w:ascii="Times New Roman" w:hAnsi="Times New Roman" w:cs="Times New Roman"/>
          <w:sz w:val="24"/>
          <w:szCs w:val="24"/>
        </w:rPr>
        <w:t>Кто бы это мог быть? Посмотрите – посылка! Интересно, кому и от кого же она?</w:t>
      </w:r>
      <w:r w:rsidRPr="001974BA">
        <w:rPr>
          <w:rFonts w:ascii="Times New Roman" w:hAnsi="Times New Roman" w:cs="Times New Roman"/>
          <w:i/>
          <w:iCs/>
          <w:sz w:val="24"/>
          <w:szCs w:val="24"/>
        </w:rPr>
        <w:t xml:space="preserve"> (Читает адрес). </w:t>
      </w:r>
      <w:r w:rsidRPr="001974BA">
        <w:rPr>
          <w:rFonts w:ascii="Times New Roman" w:hAnsi="Times New Roman" w:cs="Times New Roman"/>
          <w:sz w:val="24"/>
          <w:szCs w:val="24"/>
        </w:rPr>
        <w:t xml:space="preserve">Посылка для нас. Давайте откроем её. </w:t>
      </w:r>
      <w:r w:rsidRPr="001974BA">
        <w:rPr>
          <w:rFonts w:ascii="Times New Roman" w:hAnsi="Times New Roman" w:cs="Times New Roman"/>
          <w:i/>
          <w:iCs/>
          <w:sz w:val="24"/>
          <w:szCs w:val="24"/>
        </w:rPr>
        <w:t>(Открывает посылку).</w:t>
      </w:r>
      <w:r w:rsidRPr="001974BA">
        <w:rPr>
          <w:rFonts w:ascii="Times New Roman" w:hAnsi="Times New Roman" w:cs="Times New Roman"/>
          <w:sz w:val="24"/>
          <w:szCs w:val="24"/>
        </w:rPr>
        <w:t xml:space="preserve"> Ребята, здесь письмо! </w:t>
      </w:r>
    </w:p>
    <w:p w:rsidR="00B04251" w:rsidRPr="001974BA" w:rsidRDefault="00B04251" w:rsidP="005D2041">
      <w:pPr>
        <w:rPr>
          <w:rFonts w:ascii="Times New Roman" w:hAnsi="Times New Roman" w:cs="Times New Roman"/>
          <w:sz w:val="24"/>
          <w:szCs w:val="24"/>
        </w:rPr>
      </w:pPr>
    </w:p>
    <w:p w:rsidR="00B04251" w:rsidRPr="001974BA" w:rsidRDefault="00B04251" w:rsidP="005D2041">
      <w:pPr>
        <w:rPr>
          <w:rFonts w:ascii="Times New Roman" w:hAnsi="Times New Roman" w:cs="Times New Roman"/>
          <w:b/>
          <w:bCs/>
          <w:sz w:val="24"/>
          <w:szCs w:val="24"/>
        </w:rPr>
      </w:pPr>
      <w:r w:rsidRPr="001974BA">
        <w:rPr>
          <w:rFonts w:ascii="Times New Roman" w:hAnsi="Times New Roman" w:cs="Times New Roman"/>
          <w:i/>
          <w:iCs/>
          <w:sz w:val="24"/>
          <w:szCs w:val="24"/>
        </w:rPr>
        <w:t xml:space="preserve">Читает письмо: </w:t>
      </w:r>
      <w:r w:rsidRPr="001974BA">
        <w:rPr>
          <w:rFonts w:ascii="Times New Roman" w:hAnsi="Times New Roman" w:cs="Times New Roman"/>
          <w:b/>
          <w:bCs/>
          <w:sz w:val="24"/>
          <w:szCs w:val="24"/>
        </w:rPr>
        <w:t>«Здравствуйте, дорогие ребята! Спасибо вам за то, что вы интересуетесь нашей жизнью и так много знаете о нас! Высылаем вам гостинец. Будьте здоровы! Жители Севера».</w:t>
      </w:r>
    </w:p>
    <w:p w:rsidR="00B04251" w:rsidRPr="001974BA" w:rsidRDefault="00B04251" w:rsidP="005D2041">
      <w:pPr>
        <w:jc w:val="center"/>
        <w:rPr>
          <w:rFonts w:ascii="Times New Roman" w:hAnsi="Times New Roman" w:cs="Times New Roman"/>
          <w:b/>
          <w:bCs/>
          <w:i/>
          <w:iCs/>
          <w:sz w:val="24"/>
          <w:szCs w:val="24"/>
        </w:rPr>
      </w:pPr>
    </w:p>
    <w:p w:rsidR="00B04251" w:rsidRPr="00CA708E" w:rsidRDefault="00B04251" w:rsidP="00CA708E">
      <w:pPr>
        <w:jc w:val="center"/>
        <w:rPr>
          <w:sz w:val="24"/>
          <w:szCs w:val="24"/>
        </w:rPr>
      </w:pPr>
      <w:r w:rsidRPr="00CA708E">
        <w:rPr>
          <w:rFonts w:ascii="Times New Roman" w:hAnsi="Times New Roman" w:cs="Times New Roman"/>
          <w:sz w:val="24"/>
          <w:szCs w:val="24"/>
        </w:rPr>
        <w:t>В посылке мороженное</w:t>
      </w:r>
      <w:r w:rsidRPr="00CA708E">
        <w:rPr>
          <w:sz w:val="24"/>
          <w:szCs w:val="24"/>
        </w:rPr>
        <w:t>.</w:t>
      </w:r>
    </w:p>
    <w:p w:rsidR="00B04251" w:rsidRDefault="00B04251" w:rsidP="00CA708E"/>
    <w:p w:rsidR="00B04251" w:rsidRPr="00CA708E" w:rsidRDefault="00B04251" w:rsidP="00CA708E"/>
    <w:p w:rsidR="00B04251" w:rsidRDefault="00B04251" w:rsidP="005D2041">
      <w:pPr>
        <w:pStyle w:val="Heading3"/>
        <w:spacing w:before="0" w:after="0"/>
        <w:jc w:val="center"/>
        <w:rPr>
          <w:rFonts w:ascii="Times New Roman" w:hAnsi="Times New Roman" w:cs="Times New Roman"/>
          <w:sz w:val="28"/>
          <w:szCs w:val="28"/>
        </w:rPr>
      </w:pPr>
    </w:p>
    <w:p w:rsidR="00B04251" w:rsidRPr="00CA708E" w:rsidRDefault="00B04251" w:rsidP="005D2041">
      <w:pPr>
        <w:pStyle w:val="Heading3"/>
        <w:spacing w:before="0" w:after="0"/>
        <w:jc w:val="center"/>
        <w:rPr>
          <w:rFonts w:ascii="Times New Roman" w:hAnsi="Times New Roman" w:cs="Times New Roman"/>
          <w:sz w:val="32"/>
          <w:szCs w:val="32"/>
        </w:rPr>
      </w:pPr>
      <w:r w:rsidRPr="00CA708E">
        <w:rPr>
          <w:rFonts w:ascii="Times New Roman" w:hAnsi="Times New Roman" w:cs="Times New Roman"/>
          <w:sz w:val="32"/>
          <w:szCs w:val="32"/>
        </w:rPr>
        <w:t xml:space="preserve">Конспект непосредственно образовательной деятельности  по развитию речи </w:t>
      </w:r>
    </w:p>
    <w:p w:rsidR="00B04251" w:rsidRPr="00CA708E" w:rsidRDefault="00B04251" w:rsidP="005D2041">
      <w:pPr>
        <w:pStyle w:val="Heading3"/>
        <w:spacing w:before="0" w:after="0"/>
        <w:jc w:val="center"/>
        <w:rPr>
          <w:rFonts w:ascii="Times New Roman" w:hAnsi="Times New Roman" w:cs="Times New Roman"/>
          <w:sz w:val="32"/>
          <w:szCs w:val="32"/>
        </w:rPr>
      </w:pPr>
      <w:r w:rsidRPr="00CA708E">
        <w:rPr>
          <w:rFonts w:ascii="Times New Roman" w:hAnsi="Times New Roman" w:cs="Times New Roman"/>
          <w:sz w:val="32"/>
          <w:szCs w:val="32"/>
        </w:rPr>
        <w:t xml:space="preserve">«Путешествие в сказку «Как олененку маму искали»  </w:t>
      </w:r>
    </w:p>
    <w:p w:rsidR="00B04251" w:rsidRPr="00CA708E" w:rsidRDefault="00B04251" w:rsidP="005D2041">
      <w:pPr>
        <w:pStyle w:val="Heading3"/>
        <w:spacing w:before="0" w:after="0"/>
        <w:jc w:val="center"/>
        <w:rPr>
          <w:rFonts w:ascii="Times New Roman" w:hAnsi="Times New Roman" w:cs="Times New Roman"/>
          <w:sz w:val="32"/>
          <w:szCs w:val="32"/>
        </w:rPr>
      </w:pPr>
    </w:p>
    <w:p w:rsidR="00B04251" w:rsidRPr="00CA708E" w:rsidRDefault="00B04251" w:rsidP="00CA708E">
      <w:pPr>
        <w:rPr>
          <w:sz w:val="32"/>
          <w:szCs w:val="32"/>
        </w:rPr>
      </w:pPr>
    </w:p>
    <w:p w:rsidR="00B04251" w:rsidRDefault="00B04251" w:rsidP="002410B5">
      <w:pPr>
        <w:jc w:val="center"/>
      </w:pPr>
      <w:r w:rsidRPr="00CA708E">
        <w:pict>
          <v:shape id="_x0000_i1040" type="#_x0000_t75" style="width:378pt;height:276.75pt">
            <v:imagedata r:id="rId21" o:title=""/>
          </v:shape>
        </w:pict>
      </w:r>
    </w:p>
    <w:p w:rsidR="00B04251" w:rsidRPr="00CA708E" w:rsidRDefault="00B04251" w:rsidP="00CA708E"/>
    <w:p w:rsidR="00B04251" w:rsidRDefault="00B04251" w:rsidP="005D2041">
      <w:pPr>
        <w:pStyle w:val="Heading3"/>
        <w:spacing w:before="0" w:after="0"/>
        <w:jc w:val="center"/>
        <w:rPr>
          <w:rFonts w:ascii="Times New Roman" w:hAnsi="Times New Roman" w:cs="Times New Roman"/>
          <w:sz w:val="28"/>
          <w:szCs w:val="28"/>
        </w:rPr>
      </w:pPr>
      <w:r>
        <w:rPr>
          <w:rFonts w:ascii="Times New Roman" w:hAnsi="Times New Roman" w:cs="Times New Roman"/>
          <w:sz w:val="28"/>
          <w:szCs w:val="28"/>
        </w:rPr>
        <w:t xml:space="preserve">Подготовила и провела учитель-логопед: Решетникова Л.С. </w:t>
      </w:r>
    </w:p>
    <w:p w:rsidR="00B04251" w:rsidRDefault="00B04251" w:rsidP="005D2041">
      <w:pPr>
        <w:pStyle w:val="Heading3"/>
        <w:spacing w:before="0" w:after="0"/>
        <w:jc w:val="center"/>
        <w:rPr>
          <w:rFonts w:ascii="Times New Roman" w:hAnsi="Times New Roman" w:cs="Times New Roman"/>
          <w:sz w:val="28"/>
          <w:szCs w:val="28"/>
        </w:rPr>
      </w:pP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b/>
          <w:bCs/>
          <w:sz w:val="24"/>
          <w:szCs w:val="24"/>
        </w:rPr>
        <w:t xml:space="preserve">Вид занятия: </w:t>
      </w:r>
      <w:r w:rsidRPr="00AA2EA9">
        <w:rPr>
          <w:rFonts w:ascii="Times New Roman" w:hAnsi="Times New Roman" w:cs="Times New Roman"/>
          <w:sz w:val="24"/>
          <w:szCs w:val="24"/>
        </w:rPr>
        <w:t>тематическое.</w:t>
      </w:r>
    </w:p>
    <w:p w:rsidR="00B04251" w:rsidRPr="00AA2EA9" w:rsidRDefault="00B04251" w:rsidP="005D2041">
      <w:pPr>
        <w:pStyle w:val="Heading4"/>
        <w:spacing w:before="0" w:after="0"/>
        <w:rPr>
          <w:sz w:val="24"/>
          <w:szCs w:val="24"/>
        </w:rPr>
      </w:pPr>
      <w:r w:rsidRPr="00AA2EA9">
        <w:rPr>
          <w:sz w:val="24"/>
          <w:szCs w:val="24"/>
        </w:rPr>
        <w:t>Тип занятия:</w:t>
      </w:r>
      <w:r w:rsidRPr="00AA2EA9">
        <w:rPr>
          <w:b w:val="0"/>
          <w:bCs w:val="0"/>
          <w:sz w:val="24"/>
          <w:szCs w:val="24"/>
        </w:rPr>
        <w:t xml:space="preserve"> обобщение и систематизация, закрепление знаний.</w:t>
      </w:r>
      <w:r w:rsidRPr="00AA2EA9">
        <w:rPr>
          <w:sz w:val="24"/>
          <w:szCs w:val="24"/>
        </w:rPr>
        <w:t xml:space="preserve"> </w:t>
      </w:r>
    </w:p>
    <w:p w:rsidR="00B04251" w:rsidRPr="00AA2EA9" w:rsidRDefault="00B04251" w:rsidP="005D2041">
      <w:pPr>
        <w:pStyle w:val="Heading4"/>
        <w:spacing w:before="0" w:after="0"/>
        <w:rPr>
          <w:sz w:val="24"/>
          <w:szCs w:val="24"/>
        </w:rPr>
      </w:pPr>
      <w:r w:rsidRPr="00AA2EA9">
        <w:rPr>
          <w:sz w:val="24"/>
          <w:szCs w:val="24"/>
        </w:rPr>
        <w:t xml:space="preserve">Тема: </w:t>
      </w:r>
      <w:r w:rsidRPr="00AA2EA9">
        <w:rPr>
          <w:b w:val="0"/>
          <w:bCs w:val="0"/>
          <w:sz w:val="24"/>
          <w:szCs w:val="24"/>
        </w:rPr>
        <w:t>Дикие животные наших лесов и их детеныши.</w:t>
      </w:r>
    </w:p>
    <w:p w:rsidR="00B04251" w:rsidRPr="00AA2EA9" w:rsidRDefault="00B04251" w:rsidP="005D2041">
      <w:pPr>
        <w:rPr>
          <w:rFonts w:ascii="Times New Roman" w:hAnsi="Times New Roman" w:cs="Times New Roman"/>
          <w:b/>
          <w:bCs/>
          <w:sz w:val="24"/>
          <w:szCs w:val="24"/>
        </w:rPr>
      </w:pPr>
      <w:r w:rsidRPr="00AA2EA9">
        <w:rPr>
          <w:rFonts w:ascii="Times New Roman" w:hAnsi="Times New Roman" w:cs="Times New Roman"/>
          <w:b/>
          <w:bCs/>
          <w:sz w:val="24"/>
          <w:szCs w:val="24"/>
        </w:rPr>
        <w:t xml:space="preserve">Возраст: </w:t>
      </w:r>
      <w:r w:rsidRPr="00AA2EA9">
        <w:rPr>
          <w:rFonts w:ascii="Times New Roman" w:hAnsi="Times New Roman" w:cs="Times New Roman"/>
          <w:sz w:val="24"/>
          <w:szCs w:val="24"/>
        </w:rPr>
        <w:t>6-7 лет</w:t>
      </w:r>
    </w:p>
    <w:p w:rsidR="00B04251" w:rsidRPr="00AA2EA9" w:rsidRDefault="00B04251" w:rsidP="005D2041">
      <w:pPr>
        <w:rPr>
          <w:rFonts w:ascii="Times New Roman" w:hAnsi="Times New Roman" w:cs="Times New Roman"/>
          <w:b/>
          <w:bCs/>
          <w:sz w:val="24"/>
          <w:szCs w:val="24"/>
        </w:rPr>
      </w:pPr>
      <w:r w:rsidRPr="00AA2EA9">
        <w:rPr>
          <w:rFonts w:ascii="Times New Roman" w:hAnsi="Times New Roman" w:cs="Times New Roman"/>
          <w:b/>
          <w:bCs/>
          <w:sz w:val="24"/>
          <w:szCs w:val="24"/>
        </w:rPr>
        <w:t>Ведущая образовательная область:</w:t>
      </w:r>
      <w:r w:rsidRPr="00AA2EA9">
        <w:rPr>
          <w:rFonts w:ascii="Times New Roman" w:hAnsi="Times New Roman" w:cs="Times New Roman"/>
          <w:sz w:val="24"/>
          <w:szCs w:val="24"/>
        </w:rPr>
        <w:t xml:space="preserve"> «Речевое развитие»</w:t>
      </w:r>
      <w:r w:rsidRPr="00AA2EA9">
        <w:rPr>
          <w:rFonts w:ascii="Times New Roman" w:hAnsi="Times New Roman" w:cs="Times New Roman"/>
          <w:sz w:val="24"/>
          <w:szCs w:val="24"/>
        </w:rPr>
        <w:br/>
      </w:r>
      <w:r w:rsidRPr="00AA2EA9">
        <w:rPr>
          <w:rStyle w:val="Strong"/>
          <w:rFonts w:ascii="Times New Roman" w:hAnsi="Times New Roman" w:cs="Times New Roman"/>
          <w:sz w:val="24"/>
          <w:szCs w:val="24"/>
        </w:rPr>
        <w:t>Интеграция образовательных областей:</w:t>
      </w:r>
      <w:r w:rsidRPr="00AA2EA9">
        <w:rPr>
          <w:rFonts w:ascii="Times New Roman" w:hAnsi="Times New Roman" w:cs="Times New Roman"/>
          <w:sz w:val="24"/>
          <w:szCs w:val="24"/>
        </w:rPr>
        <w:br/>
        <w:t>«Познавательное развитие»</w:t>
      </w:r>
      <w:r w:rsidRPr="00AA2EA9">
        <w:rPr>
          <w:rFonts w:ascii="Times New Roman" w:hAnsi="Times New Roman" w:cs="Times New Roman"/>
          <w:sz w:val="24"/>
          <w:szCs w:val="24"/>
        </w:rPr>
        <w:br/>
        <w:t>«Социально-коммуникативное развитие»</w:t>
      </w:r>
      <w:r w:rsidRPr="00AA2EA9">
        <w:rPr>
          <w:rFonts w:ascii="Times New Roman" w:hAnsi="Times New Roman" w:cs="Times New Roman"/>
          <w:sz w:val="24"/>
          <w:szCs w:val="24"/>
        </w:rPr>
        <w:br/>
        <w:t>«Физическое развитие»</w:t>
      </w:r>
    </w:p>
    <w:p w:rsidR="00B04251" w:rsidRPr="00AA2EA9" w:rsidRDefault="00B04251" w:rsidP="005D2041">
      <w:pPr>
        <w:rPr>
          <w:rStyle w:val="Strong"/>
          <w:rFonts w:ascii="Times New Roman" w:hAnsi="Times New Roman" w:cs="Times New Roman"/>
          <w:sz w:val="24"/>
          <w:szCs w:val="24"/>
        </w:rPr>
      </w:pPr>
    </w:p>
    <w:p w:rsidR="00B04251" w:rsidRPr="00AA2EA9" w:rsidRDefault="00B04251" w:rsidP="005D2041">
      <w:pPr>
        <w:rPr>
          <w:rFonts w:ascii="Times New Roman" w:hAnsi="Times New Roman" w:cs="Times New Roman"/>
          <w:b/>
          <w:bCs/>
          <w:sz w:val="24"/>
          <w:szCs w:val="24"/>
        </w:rPr>
      </w:pPr>
      <w:r w:rsidRPr="00AA2EA9">
        <w:rPr>
          <w:rStyle w:val="Strong"/>
          <w:rFonts w:ascii="Times New Roman" w:hAnsi="Times New Roman" w:cs="Times New Roman"/>
          <w:sz w:val="24"/>
          <w:szCs w:val="24"/>
        </w:rPr>
        <w:t>Цель:</w:t>
      </w:r>
      <w:r w:rsidRPr="00AA2EA9">
        <w:rPr>
          <w:rFonts w:ascii="Times New Roman" w:hAnsi="Times New Roman" w:cs="Times New Roman"/>
          <w:sz w:val="24"/>
          <w:szCs w:val="24"/>
        </w:rPr>
        <w:t xml:space="preserve"> содействовать развитию словаря и активизировать его в связной речи</w:t>
      </w:r>
    </w:p>
    <w:p w:rsidR="00B04251" w:rsidRPr="00AA2EA9" w:rsidRDefault="00B04251" w:rsidP="005D2041">
      <w:pPr>
        <w:rPr>
          <w:rFonts w:ascii="Times New Roman" w:hAnsi="Times New Roman" w:cs="Times New Roman"/>
          <w:b/>
          <w:bCs/>
          <w:sz w:val="24"/>
          <w:szCs w:val="24"/>
        </w:rPr>
      </w:pPr>
      <w:r w:rsidRPr="00AA2EA9">
        <w:rPr>
          <w:rFonts w:ascii="Times New Roman" w:hAnsi="Times New Roman" w:cs="Times New Roman"/>
          <w:b/>
          <w:bCs/>
          <w:sz w:val="24"/>
          <w:szCs w:val="24"/>
        </w:rPr>
        <w:t>Задачи:</w:t>
      </w:r>
    </w:p>
    <w:p w:rsidR="00B04251" w:rsidRPr="00AA2EA9" w:rsidRDefault="00B04251" w:rsidP="005D2041">
      <w:pPr>
        <w:rPr>
          <w:rFonts w:ascii="Times New Roman" w:hAnsi="Times New Roman" w:cs="Times New Roman"/>
          <w:b/>
          <w:bCs/>
          <w:sz w:val="24"/>
          <w:szCs w:val="24"/>
        </w:rPr>
      </w:pPr>
      <w:r w:rsidRPr="00AA2EA9">
        <w:rPr>
          <w:rFonts w:ascii="Times New Roman" w:hAnsi="Times New Roman" w:cs="Times New Roman"/>
          <w:b/>
          <w:bCs/>
          <w:sz w:val="24"/>
          <w:szCs w:val="24"/>
        </w:rPr>
        <w:t>Коррекционно-образовательные:</w:t>
      </w:r>
    </w:p>
    <w:p w:rsidR="00B04251" w:rsidRPr="00AA2EA9" w:rsidRDefault="00B04251" w:rsidP="005D2041">
      <w:pPr>
        <w:pStyle w:val="NormalWeb"/>
        <w:shd w:val="clear" w:color="auto" w:fill="FFFFFF"/>
        <w:spacing w:before="0" w:after="0"/>
      </w:pPr>
      <w:r w:rsidRPr="00AA2EA9">
        <w:t xml:space="preserve">1. Актуализация словаря по теме: </w:t>
      </w:r>
      <w:r w:rsidRPr="00AA2EA9">
        <w:rPr>
          <w:i/>
          <w:iCs/>
        </w:rPr>
        <w:t xml:space="preserve">«Дикие животные наших лесов и их </w:t>
      </w:r>
      <w:r w:rsidRPr="00AA2EA9">
        <w:rPr>
          <w:rStyle w:val="Strong"/>
          <w:b w:val="0"/>
          <w:bCs w:val="0"/>
          <w:i/>
          <w:iCs/>
        </w:rPr>
        <w:t>детеныши</w:t>
      </w:r>
      <w:r w:rsidRPr="00AA2EA9">
        <w:rPr>
          <w:i/>
          <w:iCs/>
        </w:rPr>
        <w:t>»</w:t>
      </w:r>
      <w:r w:rsidRPr="00AA2EA9">
        <w:t>.</w:t>
      </w:r>
    </w:p>
    <w:p w:rsidR="00B04251" w:rsidRPr="00AA2EA9" w:rsidRDefault="00B04251" w:rsidP="005D2041">
      <w:pPr>
        <w:pStyle w:val="NormalWeb"/>
        <w:shd w:val="clear" w:color="auto" w:fill="FFFFFF"/>
        <w:spacing w:before="0" w:after="0"/>
      </w:pPr>
      <w:r w:rsidRPr="00AA2EA9">
        <w:t xml:space="preserve">2. Совершенствование грамматического строя </w:t>
      </w:r>
      <w:r w:rsidRPr="00AA2EA9">
        <w:rPr>
          <w:rStyle w:val="Strong"/>
          <w:b w:val="0"/>
          <w:bCs w:val="0"/>
        </w:rPr>
        <w:t>речи</w:t>
      </w:r>
      <w:r w:rsidRPr="00AA2EA9">
        <w:t xml:space="preserve">: </w:t>
      </w:r>
    </w:p>
    <w:p w:rsidR="00B04251" w:rsidRPr="00AA2EA9" w:rsidRDefault="00B04251" w:rsidP="005D2041">
      <w:pPr>
        <w:pStyle w:val="NormalWeb"/>
        <w:shd w:val="clear" w:color="auto" w:fill="FFFFFF"/>
        <w:spacing w:before="0" w:after="0"/>
      </w:pPr>
      <w:r w:rsidRPr="00AA2EA9">
        <w:t xml:space="preserve">- образование существительных с помощью суффиксов –их, -ух, -иц,- онок, </w:t>
      </w:r>
    </w:p>
    <w:p w:rsidR="00B04251" w:rsidRPr="00AA2EA9" w:rsidRDefault="00B04251" w:rsidP="005D2041">
      <w:pPr>
        <w:pStyle w:val="NormalWeb"/>
        <w:shd w:val="clear" w:color="auto" w:fill="FFFFFF"/>
        <w:tabs>
          <w:tab w:val="num" w:pos="0"/>
        </w:tabs>
        <w:spacing w:before="0" w:after="0"/>
      </w:pPr>
      <w:r w:rsidRPr="00AA2EA9">
        <w:t>-нок, -ат, -ят;</w:t>
      </w:r>
    </w:p>
    <w:p w:rsidR="00B04251" w:rsidRPr="00AA2EA9" w:rsidRDefault="00B04251" w:rsidP="005D2041">
      <w:pPr>
        <w:pStyle w:val="NormalWeb"/>
        <w:shd w:val="clear" w:color="auto" w:fill="FFFFFF"/>
        <w:spacing w:before="0" w:after="0"/>
      </w:pPr>
      <w:r w:rsidRPr="00AA2EA9">
        <w:t xml:space="preserve">- употребление в </w:t>
      </w:r>
      <w:r w:rsidRPr="00AA2EA9">
        <w:rPr>
          <w:rStyle w:val="Strong"/>
          <w:b w:val="0"/>
          <w:bCs w:val="0"/>
        </w:rPr>
        <w:t>речи предлогов</w:t>
      </w:r>
      <w:r w:rsidRPr="00AA2EA9">
        <w:t>: на, из, из-за, из-под;</w:t>
      </w:r>
    </w:p>
    <w:p w:rsidR="00B04251" w:rsidRPr="00AA2EA9" w:rsidRDefault="00B04251" w:rsidP="005D2041">
      <w:pPr>
        <w:pStyle w:val="NormalWeb"/>
        <w:shd w:val="clear" w:color="auto" w:fill="FFFFFF"/>
        <w:spacing w:before="0" w:after="0"/>
      </w:pPr>
      <w:r w:rsidRPr="00AA2EA9">
        <w:rPr>
          <w:rStyle w:val="Strong"/>
          <w:b w:val="0"/>
          <w:bCs w:val="0"/>
        </w:rPr>
        <w:t>- развитие связной речи;</w:t>
      </w:r>
    </w:p>
    <w:p w:rsidR="00B04251" w:rsidRPr="00AA2EA9" w:rsidRDefault="00B04251" w:rsidP="005D2041">
      <w:pPr>
        <w:pStyle w:val="NormalWeb"/>
        <w:shd w:val="clear" w:color="auto" w:fill="FFFFFF"/>
        <w:spacing w:before="0" w:after="0"/>
      </w:pPr>
      <w:r w:rsidRPr="00AA2EA9">
        <w:rPr>
          <w:rStyle w:val="Strong"/>
          <w:b w:val="0"/>
          <w:bCs w:val="0"/>
        </w:rPr>
        <w:t>- развитие</w:t>
      </w:r>
      <w:r w:rsidRPr="00AA2EA9">
        <w:t xml:space="preserve"> общих речевых навыков (четкости дикции, интонационной выразительности речи);</w:t>
      </w:r>
    </w:p>
    <w:p w:rsidR="00B04251" w:rsidRPr="00AA2EA9" w:rsidRDefault="00B04251" w:rsidP="005D2041">
      <w:pPr>
        <w:pStyle w:val="NormalWeb"/>
        <w:shd w:val="clear" w:color="auto" w:fill="FFFFFF"/>
        <w:spacing w:before="0" w:after="0"/>
      </w:pPr>
      <w:r w:rsidRPr="00AA2EA9">
        <w:t>- совершенствование навыков слогового анализа слов, звукобуквенного</w:t>
      </w:r>
    </w:p>
    <w:p w:rsidR="00B04251" w:rsidRPr="00AA2EA9" w:rsidRDefault="00B04251" w:rsidP="005D2041">
      <w:pPr>
        <w:pStyle w:val="NormalWeb"/>
        <w:shd w:val="clear" w:color="auto" w:fill="FFFFFF"/>
        <w:tabs>
          <w:tab w:val="num" w:pos="0"/>
        </w:tabs>
        <w:spacing w:before="0" w:after="0"/>
      </w:pPr>
      <w:r w:rsidRPr="00AA2EA9">
        <w:t>анализа слов.</w:t>
      </w:r>
    </w:p>
    <w:p w:rsidR="00B04251" w:rsidRPr="00AA2EA9" w:rsidRDefault="00B04251" w:rsidP="005D2041">
      <w:pPr>
        <w:pStyle w:val="NormalWeb"/>
        <w:shd w:val="clear" w:color="auto" w:fill="FFFFFF"/>
        <w:spacing w:before="0" w:after="0"/>
      </w:pPr>
      <w:r w:rsidRPr="00AA2EA9">
        <w:rPr>
          <w:b/>
          <w:bCs/>
        </w:rPr>
        <w:t>Коррекционно-</w:t>
      </w:r>
      <w:r w:rsidRPr="00AA2EA9">
        <w:rPr>
          <w:rStyle w:val="Strong"/>
        </w:rPr>
        <w:t>развивающие</w:t>
      </w:r>
      <w:r w:rsidRPr="00AA2EA9">
        <w:t>:</w:t>
      </w:r>
    </w:p>
    <w:p w:rsidR="00B04251" w:rsidRPr="00AA2EA9" w:rsidRDefault="00B04251" w:rsidP="005D2041">
      <w:pPr>
        <w:pStyle w:val="NormalWeb"/>
        <w:shd w:val="clear" w:color="auto" w:fill="FFFFFF"/>
        <w:spacing w:before="0" w:after="0"/>
      </w:pPr>
      <w:r w:rsidRPr="00AA2EA9">
        <w:t xml:space="preserve">1. </w:t>
      </w:r>
      <w:r w:rsidRPr="00AA2EA9">
        <w:rPr>
          <w:rStyle w:val="Strong"/>
          <w:b w:val="0"/>
          <w:bCs w:val="0"/>
        </w:rPr>
        <w:t>Развитие</w:t>
      </w:r>
      <w:r w:rsidRPr="00AA2EA9">
        <w:rPr>
          <w:b/>
          <w:bCs/>
        </w:rPr>
        <w:t xml:space="preserve"> </w:t>
      </w:r>
      <w:r w:rsidRPr="00AA2EA9">
        <w:t>общей и мелкой моторики.</w:t>
      </w:r>
    </w:p>
    <w:p w:rsidR="00B04251" w:rsidRPr="00AA2EA9" w:rsidRDefault="00B04251" w:rsidP="005D2041">
      <w:pPr>
        <w:pStyle w:val="NormalWeb"/>
        <w:shd w:val="clear" w:color="auto" w:fill="FFFFFF"/>
        <w:spacing w:before="0" w:after="0"/>
      </w:pPr>
      <w:r w:rsidRPr="00AA2EA9">
        <w:t>2. Развитие зрительного и слухового внимания.</w:t>
      </w:r>
    </w:p>
    <w:p w:rsidR="00B04251" w:rsidRPr="00AA2EA9" w:rsidRDefault="00B04251" w:rsidP="005D2041">
      <w:pPr>
        <w:pStyle w:val="NormalWeb"/>
        <w:shd w:val="clear" w:color="auto" w:fill="FFFFFF"/>
        <w:spacing w:before="0" w:after="0"/>
        <w:rPr>
          <w:b/>
          <w:bCs/>
        </w:rPr>
      </w:pPr>
      <w:r w:rsidRPr="00AA2EA9">
        <w:t xml:space="preserve">3. Развитие графических навыков. </w:t>
      </w:r>
      <w:r w:rsidRPr="00AA2EA9">
        <w:rPr>
          <w:b/>
          <w:bCs/>
        </w:rPr>
        <w:t xml:space="preserve"> </w:t>
      </w:r>
    </w:p>
    <w:p w:rsidR="00B04251" w:rsidRPr="00AA2EA9" w:rsidRDefault="00B04251" w:rsidP="005D2041">
      <w:pPr>
        <w:pStyle w:val="NormalWeb"/>
        <w:shd w:val="clear" w:color="auto" w:fill="FFFFFF"/>
        <w:spacing w:before="0" w:after="0"/>
        <w:rPr>
          <w:b/>
          <w:bCs/>
        </w:rPr>
      </w:pPr>
      <w:r w:rsidRPr="00AA2EA9">
        <w:t>4. Развитие творческого воображения, подражательности.</w:t>
      </w:r>
    </w:p>
    <w:p w:rsidR="00B04251" w:rsidRPr="00AA2EA9" w:rsidRDefault="00B04251" w:rsidP="005D2041">
      <w:pPr>
        <w:pStyle w:val="NormalWeb"/>
        <w:shd w:val="clear" w:color="auto" w:fill="FFFFFF"/>
        <w:spacing w:before="0" w:after="0"/>
        <w:rPr>
          <w:b/>
          <w:bCs/>
        </w:rPr>
      </w:pPr>
      <w:r w:rsidRPr="00AA2EA9">
        <w:rPr>
          <w:b/>
          <w:bCs/>
        </w:rPr>
        <w:t>Коррекционно-воспитательные:</w:t>
      </w:r>
    </w:p>
    <w:p w:rsidR="00B04251" w:rsidRPr="00AA2EA9" w:rsidRDefault="00B04251" w:rsidP="005D2041">
      <w:pPr>
        <w:pStyle w:val="NormalWeb"/>
        <w:shd w:val="clear" w:color="auto" w:fill="FFFFFF"/>
        <w:spacing w:before="0" w:after="0"/>
      </w:pPr>
      <w:r w:rsidRPr="00AA2EA9">
        <w:t>1. Воспитание бережного отношения к природе.</w:t>
      </w:r>
    </w:p>
    <w:p w:rsidR="00B04251" w:rsidRPr="00AA2EA9" w:rsidRDefault="00B04251" w:rsidP="005D2041">
      <w:pPr>
        <w:pStyle w:val="NormalWeb"/>
        <w:shd w:val="clear" w:color="auto" w:fill="FFFFFF"/>
        <w:spacing w:before="0" w:after="0"/>
      </w:pPr>
      <w:r w:rsidRPr="00AA2EA9">
        <w:t>2. Формирование навыков сотрудничества, самостоятельности.</w:t>
      </w:r>
    </w:p>
    <w:p w:rsidR="00B04251" w:rsidRPr="00AA2EA9" w:rsidRDefault="00B04251" w:rsidP="005D2041">
      <w:pPr>
        <w:pStyle w:val="NormalWeb2"/>
        <w:spacing w:before="0" w:beforeAutospacing="0" w:after="0" w:afterAutospacing="0"/>
        <w:ind w:firstLine="0"/>
        <w:jc w:val="left"/>
        <w:rPr>
          <w:b/>
          <w:bCs/>
        </w:rPr>
      </w:pPr>
    </w:p>
    <w:p w:rsidR="00B04251" w:rsidRPr="00AA2EA9" w:rsidRDefault="00B04251" w:rsidP="005D2041">
      <w:pPr>
        <w:pStyle w:val="NormalWeb2"/>
        <w:spacing w:before="0" w:beforeAutospacing="0" w:after="0" w:afterAutospacing="0"/>
        <w:ind w:firstLine="0"/>
        <w:jc w:val="left"/>
      </w:pPr>
      <w:r w:rsidRPr="00AA2EA9">
        <w:rPr>
          <w:b/>
          <w:bCs/>
        </w:rPr>
        <w:t>Оборудование.</w:t>
      </w:r>
      <w:r w:rsidRPr="00AA2EA9">
        <w:t xml:space="preserve"> Иллюстрации к сказке, предметные картинки с изображениями диких животных, маски животных, домики для слогов, карточки для штриховки, карточки для составления предложений, магнитная доска, карточки с рисунком зайца.</w:t>
      </w:r>
    </w:p>
    <w:p w:rsidR="00B04251" w:rsidRPr="00AA2EA9" w:rsidRDefault="00B04251" w:rsidP="005D2041">
      <w:pPr>
        <w:pStyle w:val="NormalWeb"/>
        <w:shd w:val="clear" w:color="auto" w:fill="FFFFFF"/>
        <w:spacing w:before="0" w:after="0"/>
        <w:rPr>
          <w:b/>
          <w:bCs/>
        </w:rPr>
      </w:pPr>
    </w:p>
    <w:p w:rsidR="00B04251" w:rsidRPr="00AA2EA9" w:rsidRDefault="00B04251" w:rsidP="005D2041">
      <w:pPr>
        <w:pStyle w:val="NormalWeb"/>
        <w:shd w:val="clear" w:color="auto" w:fill="FFFFFF"/>
        <w:spacing w:before="0" w:after="0"/>
        <w:rPr>
          <w:b/>
          <w:bCs/>
        </w:rPr>
      </w:pPr>
      <w:r w:rsidRPr="00AA2EA9">
        <w:rPr>
          <w:b/>
          <w:bCs/>
        </w:rPr>
        <w:t xml:space="preserve">Словарная работа: </w:t>
      </w:r>
      <w:r w:rsidRPr="00AA2EA9">
        <w:t>дикие животные, звери,</w:t>
      </w:r>
      <w:r w:rsidRPr="00AA2EA9">
        <w:rPr>
          <w:b/>
          <w:bCs/>
        </w:rPr>
        <w:t xml:space="preserve"> </w:t>
      </w:r>
      <w:r w:rsidRPr="00AA2EA9">
        <w:t>лисица, медведица, ежиха, зайчиха, барсучиха, оленуха, вразвалку, шуршание, лохматая, косые глаза, стройные ноги, пятнышки, выкатилась.</w:t>
      </w:r>
    </w:p>
    <w:p w:rsidR="00B04251" w:rsidRPr="00AA2EA9" w:rsidRDefault="00B04251" w:rsidP="005D2041">
      <w:pPr>
        <w:pStyle w:val="NormalWeb2"/>
        <w:spacing w:before="0" w:beforeAutospacing="0" w:after="0" w:afterAutospacing="0"/>
        <w:jc w:val="left"/>
        <w:rPr>
          <w:b/>
          <w:bCs/>
        </w:rPr>
      </w:pPr>
    </w:p>
    <w:p w:rsidR="00B04251" w:rsidRPr="00AA2EA9" w:rsidRDefault="00B04251" w:rsidP="005D2041">
      <w:pPr>
        <w:pStyle w:val="NormalWeb2"/>
        <w:spacing w:before="0" w:beforeAutospacing="0" w:after="0" w:afterAutospacing="0"/>
        <w:jc w:val="center"/>
        <w:rPr>
          <w:b/>
          <w:bCs/>
        </w:rPr>
      </w:pPr>
    </w:p>
    <w:p w:rsidR="00B04251" w:rsidRPr="00AA2EA9" w:rsidRDefault="00B04251" w:rsidP="005D2041">
      <w:pPr>
        <w:pStyle w:val="NormalWeb2"/>
        <w:spacing w:before="0" w:beforeAutospacing="0" w:after="0" w:afterAutospacing="0"/>
        <w:jc w:val="center"/>
        <w:rPr>
          <w:b/>
          <w:bCs/>
        </w:rPr>
      </w:pPr>
      <w:r w:rsidRPr="00AA2EA9">
        <w:rPr>
          <w:b/>
          <w:bCs/>
        </w:rPr>
        <w:t>Ход НОД:</w:t>
      </w:r>
    </w:p>
    <w:p w:rsidR="00B04251" w:rsidRPr="00AA2EA9" w:rsidRDefault="00B04251" w:rsidP="005D2041">
      <w:pPr>
        <w:pStyle w:val="NormalWeb2"/>
        <w:spacing w:before="0" w:beforeAutospacing="0" w:after="0" w:afterAutospacing="0"/>
        <w:ind w:firstLine="0"/>
        <w:jc w:val="left"/>
        <w:rPr>
          <w:b/>
          <w:bCs/>
        </w:rPr>
      </w:pPr>
      <w:r w:rsidRPr="00AA2EA9">
        <w:rPr>
          <w:b/>
          <w:bCs/>
          <w:lang w:val="en-US"/>
        </w:rPr>
        <w:t>I</w:t>
      </w:r>
      <w:r w:rsidRPr="00AA2EA9">
        <w:rPr>
          <w:b/>
          <w:bCs/>
        </w:rPr>
        <w:t>. Организационный момент.</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b/>
          <w:bCs/>
          <w:sz w:val="24"/>
          <w:szCs w:val="24"/>
        </w:rPr>
        <w:t>Задание от Весёлого Язычка:</w:t>
      </w:r>
      <w:r w:rsidRPr="00AA2EA9">
        <w:rPr>
          <w:rFonts w:ascii="Times New Roman" w:hAnsi="Times New Roman" w:cs="Times New Roman"/>
          <w:sz w:val="24"/>
          <w:szCs w:val="24"/>
        </w:rPr>
        <w:t xml:space="preserve"> </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sz w:val="24"/>
          <w:szCs w:val="24"/>
        </w:rPr>
        <w:t xml:space="preserve">Говорим всегда красиво,                                                                                    </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sz w:val="24"/>
          <w:szCs w:val="24"/>
        </w:rPr>
        <w:t xml:space="preserve">правильно, неторопливо.                                                                                                   </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sz w:val="24"/>
          <w:szCs w:val="24"/>
        </w:rPr>
        <w:t xml:space="preserve">Кто хочет разговаривать,                                                                                                             </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sz w:val="24"/>
          <w:szCs w:val="24"/>
        </w:rPr>
        <w:t xml:space="preserve"> тот должен выговаривать.                                                                                                    </w:t>
      </w:r>
    </w:p>
    <w:p w:rsidR="00B04251" w:rsidRDefault="00B04251" w:rsidP="005D2041">
      <w:pPr>
        <w:pStyle w:val="NormalWeb2"/>
        <w:spacing w:before="0" w:beforeAutospacing="0" w:after="0" w:afterAutospacing="0"/>
        <w:ind w:firstLine="0"/>
        <w:jc w:val="left"/>
      </w:pPr>
      <w:r w:rsidRPr="00AA2EA9">
        <w:t xml:space="preserve">Всё правильно и внятно,                                                                                                           </w:t>
      </w:r>
    </w:p>
    <w:p w:rsidR="00B04251" w:rsidRPr="00AA2EA9" w:rsidRDefault="00B04251" w:rsidP="005D2041">
      <w:pPr>
        <w:pStyle w:val="NormalWeb2"/>
        <w:spacing w:before="0" w:beforeAutospacing="0" w:after="0" w:afterAutospacing="0"/>
        <w:ind w:firstLine="0"/>
        <w:jc w:val="left"/>
        <w:rPr>
          <w:b/>
          <w:bCs/>
        </w:rPr>
      </w:pPr>
      <w:r w:rsidRPr="00AA2EA9">
        <w:t xml:space="preserve">  чтоб всем было понятно!</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b/>
          <w:bCs/>
          <w:sz w:val="24"/>
          <w:szCs w:val="24"/>
        </w:rPr>
        <w:t>Артикуляционная гимнастика:</w:t>
      </w:r>
      <w:r w:rsidRPr="00AA2EA9">
        <w:rPr>
          <w:rFonts w:ascii="Times New Roman" w:hAnsi="Times New Roman" w:cs="Times New Roman"/>
          <w:sz w:val="24"/>
          <w:szCs w:val="24"/>
        </w:rPr>
        <w:t xml:space="preserve"> «Лягушка», «Слон», «Бегемот», «Конь». </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sz w:val="24"/>
          <w:szCs w:val="24"/>
        </w:rPr>
        <w:t xml:space="preserve"> </w:t>
      </w:r>
    </w:p>
    <w:p w:rsidR="00B04251" w:rsidRPr="00AA2EA9" w:rsidRDefault="00B04251" w:rsidP="005D2041">
      <w:pPr>
        <w:pStyle w:val="NormalWeb2"/>
        <w:spacing w:before="0" w:beforeAutospacing="0" w:after="0" w:afterAutospacing="0"/>
        <w:ind w:firstLine="0"/>
        <w:jc w:val="left"/>
        <w:rPr>
          <w:b/>
          <w:bCs/>
        </w:rPr>
      </w:pPr>
      <w:r w:rsidRPr="00AA2EA9">
        <w:rPr>
          <w:b/>
          <w:bCs/>
          <w:lang w:val="en-US"/>
        </w:rPr>
        <w:t>II</w:t>
      </w:r>
      <w:r w:rsidRPr="00AA2EA9">
        <w:rPr>
          <w:b/>
          <w:bCs/>
        </w:rPr>
        <w:t xml:space="preserve">. Основная часть. </w:t>
      </w: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Логопед: </w:t>
      </w:r>
      <w:r w:rsidRPr="00AA2EA9">
        <w:t>Дети, вы любите сказки?</w:t>
      </w: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Дети: </w:t>
      </w:r>
      <w:r w:rsidRPr="00AA2EA9">
        <w:t xml:space="preserve">Да! </w:t>
      </w:r>
    </w:p>
    <w:p w:rsidR="00B04251" w:rsidRPr="00AA2EA9" w:rsidRDefault="00B04251" w:rsidP="005D2041">
      <w:pPr>
        <w:pStyle w:val="NormalWeb2"/>
        <w:spacing w:before="0" w:beforeAutospacing="0" w:after="0" w:afterAutospacing="0"/>
        <w:ind w:firstLine="0"/>
        <w:jc w:val="left"/>
      </w:pPr>
      <w:r w:rsidRPr="00AA2EA9">
        <w:rPr>
          <w:b/>
          <w:bCs/>
        </w:rPr>
        <w:t xml:space="preserve">Логопед:  </w:t>
      </w:r>
      <w:r w:rsidRPr="00AA2EA9">
        <w:t xml:space="preserve">А путешествовать вы любите? </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Да!</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Сегодня мы отправимся в необычное путешествие по волшебному лесу. Для того чтобы попасть в сказку «Как оленёнку маму искали», выполните мое задание. </w:t>
      </w:r>
    </w:p>
    <w:p w:rsidR="00B04251" w:rsidRPr="00AA2EA9" w:rsidRDefault="00B04251" w:rsidP="005D2041">
      <w:pPr>
        <w:pStyle w:val="NormalWeb2"/>
        <w:spacing w:before="0" w:beforeAutospacing="0" w:after="0" w:afterAutospacing="0"/>
        <w:ind w:firstLine="0"/>
        <w:jc w:val="left"/>
        <w:rPr>
          <w:b/>
          <w:bCs/>
        </w:rPr>
      </w:pPr>
      <w:r w:rsidRPr="00AA2EA9">
        <w:rPr>
          <w:b/>
          <w:bCs/>
        </w:rPr>
        <w:t>1. Дидактическая игра «Рассели по домикам»</w:t>
      </w:r>
    </w:p>
    <w:p w:rsidR="00B04251" w:rsidRPr="00AA2EA9" w:rsidRDefault="00B04251" w:rsidP="005D2041">
      <w:pPr>
        <w:pStyle w:val="NormalWeb2"/>
        <w:spacing w:before="0" w:beforeAutospacing="0" w:after="0" w:afterAutospacing="0"/>
        <w:ind w:firstLine="0"/>
        <w:jc w:val="left"/>
      </w:pPr>
      <w:r w:rsidRPr="00AA2EA9">
        <w:t>Подойдите к столу, возьмите фигурки диких животных, рассмотрите и назовите их, разделите названия на слоги. Разложите по домикам.</w:t>
      </w:r>
    </w:p>
    <w:p w:rsidR="00B04251" w:rsidRPr="00AA2EA9" w:rsidRDefault="00B04251" w:rsidP="005D2041">
      <w:pPr>
        <w:pStyle w:val="NormalWeb2"/>
        <w:spacing w:before="0" w:beforeAutospacing="0" w:after="0" w:afterAutospacing="0"/>
        <w:ind w:firstLine="0"/>
        <w:jc w:val="left"/>
      </w:pPr>
      <w:r w:rsidRPr="00AA2EA9">
        <w:t>1-й ребенок. ли-си-ца. В этом слове три слога.</w:t>
      </w:r>
    </w:p>
    <w:p w:rsidR="00B04251" w:rsidRPr="00AA2EA9" w:rsidRDefault="00B04251" w:rsidP="005D2041">
      <w:pPr>
        <w:pStyle w:val="NormalWeb2"/>
        <w:spacing w:before="0" w:beforeAutospacing="0" w:after="0" w:afterAutospacing="0"/>
        <w:ind w:firstLine="0"/>
        <w:jc w:val="left"/>
      </w:pPr>
      <w:r w:rsidRPr="00AA2EA9">
        <w:t>2-й ребенок. волк. В этом слове один слог.</w:t>
      </w:r>
    </w:p>
    <w:p w:rsidR="00B04251" w:rsidRPr="00AA2EA9" w:rsidRDefault="00B04251" w:rsidP="005D2041">
      <w:pPr>
        <w:pStyle w:val="NormalWeb2"/>
        <w:spacing w:before="0" w:beforeAutospacing="0" w:after="0" w:afterAutospacing="0"/>
        <w:ind w:firstLine="0"/>
        <w:jc w:val="left"/>
      </w:pPr>
      <w:r w:rsidRPr="00AA2EA9">
        <w:t>3 - и ребенок. бел-ка. В этом слове два слога.</w:t>
      </w:r>
    </w:p>
    <w:p w:rsidR="00B04251" w:rsidRPr="00AA2EA9" w:rsidRDefault="00B04251" w:rsidP="005D2041">
      <w:pPr>
        <w:pStyle w:val="NormalWeb2"/>
        <w:spacing w:before="0" w:beforeAutospacing="0" w:after="0" w:afterAutospacing="0"/>
        <w:ind w:firstLine="0"/>
        <w:jc w:val="left"/>
      </w:pPr>
      <w:r w:rsidRPr="00AA2EA9">
        <w:t>И т. п.</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Каких животных вы сейчас называли?</w:t>
      </w:r>
    </w:p>
    <w:p w:rsidR="00B04251" w:rsidRPr="00AA2EA9" w:rsidRDefault="00B04251" w:rsidP="005D2041">
      <w:pPr>
        <w:pStyle w:val="NormalWeb2"/>
        <w:spacing w:before="0" w:beforeAutospacing="0" w:after="0" w:afterAutospacing="0"/>
        <w:ind w:firstLine="0"/>
        <w:jc w:val="left"/>
      </w:pPr>
      <w:r w:rsidRPr="00AA2EA9">
        <w:rPr>
          <w:b/>
          <w:bCs/>
        </w:rPr>
        <w:t>Дети:</w:t>
      </w:r>
      <w:r w:rsidRPr="00AA2EA9">
        <w:t xml:space="preserve"> Это дикие животные, они живут в лесу.</w:t>
      </w:r>
    </w:p>
    <w:p w:rsidR="00B04251" w:rsidRPr="00AA2EA9" w:rsidRDefault="00B04251" w:rsidP="005D2041">
      <w:pPr>
        <w:pStyle w:val="NormalWeb2"/>
        <w:spacing w:before="0" w:beforeAutospacing="0" w:after="0" w:afterAutospacing="0"/>
        <w:ind w:firstLine="0"/>
        <w:jc w:val="left"/>
      </w:pPr>
      <w:r w:rsidRPr="00AA2EA9">
        <w:rPr>
          <w:b/>
          <w:bCs/>
        </w:rPr>
        <w:t xml:space="preserve">Логопед: </w:t>
      </w:r>
      <w:r w:rsidRPr="00AA2EA9">
        <w:t>Как еще их называют?</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Звери.</w:t>
      </w:r>
    </w:p>
    <w:p w:rsidR="00B04251" w:rsidRPr="00AA2EA9" w:rsidRDefault="00B04251" w:rsidP="005D2041">
      <w:pPr>
        <w:pStyle w:val="NormalWeb2"/>
        <w:spacing w:before="0" w:beforeAutospacing="0" w:after="0" w:afterAutospacing="0"/>
        <w:jc w:val="left"/>
      </w:pP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2. Рассказывание сказки логопедом. </w:t>
      </w:r>
    </w:p>
    <w:p w:rsidR="00B04251" w:rsidRPr="00AA2EA9" w:rsidRDefault="00B04251" w:rsidP="005D2041">
      <w:pPr>
        <w:pStyle w:val="NormalWeb2"/>
        <w:spacing w:before="0" w:beforeAutospacing="0" w:after="0" w:afterAutospacing="0"/>
        <w:ind w:firstLine="0"/>
        <w:jc w:val="left"/>
        <w:rPr>
          <w:b/>
          <w:bCs/>
        </w:rPr>
      </w:pPr>
      <w:r w:rsidRPr="00AA2EA9">
        <w:rPr>
          <w:b/>
          <w:bCs/>
          <w:i/>
          <w:iCs/>
        </w:rPr>
        <w:t>Логопед выставляет на магнитную доску иллюстрацию к сказке. По ходу добавляет картинки с изображением животных.</w:t>
      </w: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Логопед: </w:t>
      </w:r>
      <w:r w:rsidRPr="00AA2EA9">
        <w:t>Однажды девочка собралась на прогулку в лес. Вышла она на лесную полянку и услышала, что кто-то жалобно плачет. Девочка спряталась за дерево и стала наблюдать. Она же знала, что вести себя в лесу нужно очень осторожно, чтобы не напугать животных и птиц, чтобы не навредить им. И вот она увидела, что плакал малыш, у которого были тоненькие ножки, огромные глаза и крошечный дрожащий хвостик. Он жалобно тянул:</w:t>
      </w:r>
      <w:r w:rsidRPr="00AA2EA9">
        <w:rPr>
          <w:b/>
          <w:bCs/>
        </w:rPr>
        <w:t xml:space="preserve"> </w:t>
      </w: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 </w:t>
      </w:r>
      <w:r w:rsidRPr="00AA2EA9">
        <w:t>Мама! Мама!</w:t>
      </w:r>
    </w:p>
    <w:p w:rsidR="00B04251" w:rsidRPr="00AA2EA9" w:rsidRDefault="00B04251" w:rsidP="005D2041">
      <w:pPr>
        <w:pStyle w:val="NormalWeb2"/>
        <w:spacing w:before="0" w:beforeAutospacing="0" w:after="0" w:afterAutospacing="0"/>
        <w:ind w:firstLine="0"/>
        <w:jc w:val="left"/>
        <w:rPr>
          <w:b/>
          <w:bCs/>
        </w:rPr>
      </w:pPr>
      <w:r w:rsidRPr="00AA2EA9">
        <w:t>Неожиданно на ветку дуба прыгнула белка и спросила:</w:t>
      </w: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 </w:t>
      </w:r>
      <w:r w:rsidRPr="00AA2EA9">
        <w:t>Что случилось? Ты потерялся?</w:t>
      </w:r>
    </w:p>
    <w:p w:rsidR="00B04251" w:rsidRPr="00AA2EA9" w:rsidRDefault="00B04251" w:rsidP="005D2041">
      <w:pPr>
        <w:pStyle w:val="NormalWeb2"/>
        <w:spacing w:before="0" w:beforeAutospacing="0" w:after="0" w:afterAutospacing="0"/>
        <w:ind w:firstLine="0"/>
        <w:jc w:val="left"/>
      </w:pPr>
      <w:r w:rsidRPr="00AA2EA9">
        <w:t>- Да, я потерял маму.</w:t>
      </w:r>
    </w:p>
    <w:p w:rsidR="00B04251" w:rsidRPr="00AA2EA9" w:rsidRDefault="00B04251" w:rsidP="005D2041">
      <w:pPr>
        <w:pStyle w:val="NormalWeb2"/>
        <w:spacing w:before="0" w:beforeAutospacing="0" w:after="0" w:afterAutospacing="0"/>
        <w:ind w:firstLine="0"/>
        <w:jc w:val="left"/>
      </w:pPr>
      <w:r w:rsidRPr="00AA2EA9">
        <w:t>- А какая твоя мама? У нее есть пушистый рыженький хвостик?</w:t>
      </w:r>
    </w:p>
    <w:p w:rsidR="00B04251" w:rsidRPr="00AA2EA9" w:rsidRDefault="00B04251" w:rsidP="005D2041">
      <w:pPr>
        <w:pStyle w:val="NormalWeb2"/>
        <w:spacing w:before="0" w:beforeAutospacing="0" w:after="0" w:afterAutospacing="0"/>
        <w:ind w:firstLine="0"/>
        <w:jc w:val="left"/>
      </w:pPr>
      <w:r w:rsidRPr="00AA2EA9">
        <w:t>- Нет, - горько заплакал малыш.</w:t>
      </w:r>
    </w:p>
    <w:p w:rsidR="00B04251" w:rsidRPr="00AA2EA9" w:rsidRDefault="00B04251" w:rsidP="005D2041">
      <w:pPr>
        <w:pStyle w:val="NormalWeb2"/>
        <w:spacing w:before="0" w:beforeAutospacing="0" w:after="0" w:afterAutospacing="0"/>
        <w:ind w:firstLine="0"/>
        <w:jc w:val="left"/>
      </w:pPr>
      <w:r w:rsidRPr="00AA2EA9">
        <w:t>Из-за дуба вразвалку вышла медведица и сказала:</w:t>
      </w:r>
    </w:p>
    <w:p w:rsidR="00B04251" w:rsidRPr="00AA2EA9" w:rsidRDefault="00B04251" w:rsidP="005D2041">
      <w:pPr>
        <w:pStyle w:val="NormalWeb2"/>
        <w:spacing w:before="0" w:beforeAutospacing="0" w:after="0" w:afterAutospacing="0"/>
        <w:ind w:firstLine="0"/>
        <w:jc w:val="left"/>
      </w:pPr>
      <w:r w:rsidRPr="00AA2EA9">
        <w:t>- Наверное твоя мама носит лохматую коричневую шубу?</w:t>
      </w:r>
    </w:p>
    <w:p w:rsidR="00B04251" w:rsidRPr="00AA2EA9" w:rsidRDefault="00B04251" w:rsidP="005D2041">
      <w:pPr>
        <w:pStyle w:val="NormalWeb2"/>
        <w:spacing w:before="0" w:beforeAutospacing="0" w:after="0" w:afterAutospacing="0"/>
        <w:ind w:firstLine="0"/>
        <w:jc w:val="left"/>
      </w:pPr>
      <w:r w:rsidRPr="00AA2EA9">
        <w:t>- Нет, - продолжал плакать малыш.</w:t>
      </w:r>
    </w:p>
    <w:p w:rsidR="00B04251" w:rsidRPr="00AA2EA9" w:rsidRDefault="00B04251" w:rsidP="005D2041">
      <w:pPr>
        <w:pStyle w:val="NormalWeb2"/>
        <w:spacing w:before="0" w:beforeAutospacing="0" w:after="0" w:afterAutospacing="0"/>
        <w:ind w:firstLine="0"/>
        <w:jc w:val="left"/>
      </w:pPr>
      <w:r w:rsidRPr="00AA2EA9">
        <w:t>Послышалось шуршание, и из-под пня выкатилась ежиха. Она озабоченно нахмурилась и сказала:</w:t>
      </w:r>
    </w:p>
    <w:p w:rsidR="00B04251" w:rsidRPr="00AA2EA9" w:rsidRDefault="00B04251" w:rsidP="005D2041">
      <w:pPr>
        <w:pStyle w:val="NormalWeb2"/>
        <w:spacing w:before="0" w:beforeAutospacing="0" w:after="0" w:afterAutospacing="0"/>
        <w:ind w:firstLine="0"/>
        <w:jc w:val="left"/>
      </w:pPr>
      <w:r w:rsidRPr="00AA2EA9">
        <w:t>- Я знаю, у твоей мамы колючки на спине.</w:t>
      </w:r>
    </w:p>
    <w:p w:rsidR="00B04251" w:rsidRPr="00AA2EA9" w:rsidRDefault="00B04251" w:rsidP="005D2041">
      <w:pPr>
        <w:pStyle w:val="NormalWeb2"/>
        <w:spacing w:before="0" w:beforeAutospacing="0" w:after="0" w:afterAutospacing="0"/>
        <w:ind w:firstLine="0"/>
        <w:jc w:val="left"/>
      </w:pPr>
      <w:r w:rsidRPr="00AA2EA9">
        <w:t>- Нет, - продолжал реветь малыш.</w:t>
      </w:r>
    </w:p>
    <w:p w:rsidR="00B04251" w:rsidRPr="00AA2EA9" w:rsidRDefault="00B04251" w:rsidP="005D2041">
      <w:pPr>
        <w:pStyle w:val="NormalWeb2"/>
        <w:spacing w:before="0" w:beforeAutospacing="0" w:after="0" w:afterAutospacing="0"/>
        <w:jc w:val="left"/>
      </w:pPr>
      <w:r w:rsidRPr="00AA2EA9">
        <w:t>Зашевелились кусты, и оттуда выскочила зайчиха. Она спросила:</w:t>
      </w:r>
    </w:p>
    <w:p w:rsidR="00B04251" w:rsidRPr="00AA2EA9" w:rsidRDefault="00B04251" w:rsidP="005D2041">
      <w:pPr>
        <w:pStyle w:val="NormalWeb2"/>
        <w:spacing w:before="0" w:beforeAutospacing="0" w:after="0" w:afterAutospacing="0"/>
        <w:ind w:firstLine="0"/>
        <w:jc w:val="left"/>
      </w:pPr>
      <w:r w:rsidRPr="00AA2EA9">
        <w:t>- Тогда у твоей мамы косые глаза и длинные уши?</w:t>
      </w:r>
    </w:p>
    <w:p w:rsidR="00B04251" w:rsidRPr="00AA2EA9" w:rsidRDefault="00B04251" w:rsidP="005D2041">
      <w:pPr>
        <w:pStyle w:val="NormalWeb2"/>
        <w:spacing w:before="0" w:beforeAutospacing="0" w:after="0" w:afterAutospacing="0"/>
        <w:ind w:firstLine="0"/>
        <w:jc w:val="left"/>
      </w:pPr>
      <w:r w:rsidRPr="00AA2EA9">
        <w:t>- Нет! Нет, - зарыдал малыш.</w:t>
      </w:r>
    </w:p>
    <w:p w:rsidR="00B04251" w:rsidRPr="00AA2EA9" w:rsidRDefault="00B04251" w:rsidP="005D2041">
      <w:pPr>
        <w:pStyle w:val="NormalWeb2"/>
        <w:spacing w:before="0" w:beforeAutospacing="0" w:after="0" w:afterAutospacing="0"/>
        <w:jc w:val="left"/>
      </w:pPr>
      <w:r w:rsidRPr="00AA2EA9">
        <w:t>С сопением из норы вылезла барсучиха.</w:t>
      </w:r>
    </w:p>
    <w:p w:rsidR="00B04251" w:rsidRPr="00AA2EA9" w:rsidRDefault="00B04251" w:rsidP="005D2041">
      <w:pPr>
        <w:pStyle w:val="NormalWeb2"/>
        <w:spacing w:before="0" w:beforeAutospacing="0" w:after="0" w:afterAutospacing="0"/>
        <w:ind w:firstLine="0"/>
        <w:jc w:val="left"/>
      </w:pPr>
      <w:r w:rsidRPr="00AA2EA9">
        <w:t>- Может быть, у твоей мамы белые полоски на мордочке? - поинтересовалась она.</w:t>
      </w:r>
    </w:p>
    <w:p w:rsidR="00B04251" w:rsidRPr="00AA2EA9" w:rsidRDefault="00B04251" w:rsidP="005D2041">
      <w:pPr>
        <w:pStyle w:val="NormalWeb2"/>
        <w:spacing w:before="0" w:beforeAutospacing="0" w:after="0" w:afterAutospacing="0"/>
        <w:ind w:firstLine="0"/>
        <w:jc w:val="left"/>
      </w:pPr>
      <w:r w:rsidRPr="00AA2EA9">
        <w:t>- Нет же, - неожиданно рассмеялся малыш. Где вы видели такую маму: с пушистым хвостиком, в коричневой лохматой шубе, с иголками на спине, с косыми глазами, с длинными ушами, да еще с белыми полосками на мордочке?</w:t>
      </w:r>
    </w:p>
    <w:p w:rsidR="00B04251" w:rsidRPr="00AA2EA9" w:rsidRDefault="00B04251" w:rsidP="005D2041">
      <w:pPr>
        <w:pStyle w:val="NormalWeb2"/>
        <w:spacing w:before="0" w:beforeAutospacing="0" w:after="0" w:afterAutospacing="0"/>
        <w:ind w:firstLine="0"/>
        <w:jc w:val="left"/>
      </w:pPr>
      <w:r w:rsidRPr="00AA2EA9">
        <w:t>- Да уж, - засмеялись все лесные мамы. — А какая же твоя мама?</w:t>
      </w:r>
    </w:p>
    <w:p w:rsidR="00B04251" w:rsidRPr="00AA2EA9" w:rsidRDefault="00B04251" w:rsidP="005D2041">
      <w:pPr>
        <w:pStyle w:val="NormalWeb2"/>
        <w:spacing w:before="0" w:beforeAutospacing="0" w:after="0" w:afterAutospacing="0"/>
        <w:ind w:firstLine="0"/>
        <w:jc w:val="left"/>
      </w:pPr>
      <w:r w:rsidRPr="00AA2EA9">
        <w:t>- Моя мама - самая красивая. Она светло-коричневая, с белыми пятнышками на спине. У нее маленькая головка и большие красивые глаза, стройные ноги и крошечный хвостик.</w:t>
      </w:r>
    </w:p>
    <w:p w:rsidR="00B04251" w:rsidRPr="00AA2EA9" w:rsidRDefault="00B04251" w:rsidP="005D2041">
      <w:pPr>
        <w:pStyle w:val="NormalWeb2"/>
        <w:spacing w:before="0" w:beforeAutospacing="0" w:after="0" w:afterAutospacing="0"/>
        <w:ind w:firstLine="0"/>
        <w:jc w:val="left"/>
      </w:pPr>
      <w:r w:rsidRPr="00AA2EA9">
        <w:t xml:space="preserve">- Знаем, знаем, - загалдели лесные мамы. Как хорошо, что малыш знает приметы своей мамы.  </w:t>
      </w:r>
    </w:p>
    <w:p w:rsidR="00B04251" w:rsidRPr="00AA2EA9" w:rsidRDefault="00B04251" w:rsidP="005D2041">
      <w:pPr>
        <w:pStyle w:val="NormalWeb2"/>
        <w:spacing w:before="0" w:beforeAutospacing="0" w:after="0" w:afterAutospacing="0"/>
        <w:ind w:firstLine="0"/>
        <w:jc w:val="left"/>
      </w:pPr>
      <w:r w:rsidRPr="00AA2EA9">
        <w:t>И тут на поляну выбежала встревоженная оленуха. Малыш бросился к своей маме. Она нежно лизнула его влажным языком в лоб. Как были рады этой встрече все лесные мамы! А больше всех была рада девочка, которая с улыбкой отправилась домой.</w:t>
      </w:r>
    </w:p>
    <w:p w:rsidR="00B04251" w:rsidRPr="00AA2EA9" w:rsidRDefault="00B04251" w:rsidP="005D2041">
      <w:pPr>
        <w:pStyle w:val="NormalWeb2"/>
        <w:spacing w:before="0" w:beforeAutospacing="0" w:after="0" w:afterAutospacing="0"/>
        <w:ind w:firstLine="0"/>
        <w:jc w:val="left"/>
        <w:rPr>
          <w:b/>
          <w:bCs/>
        </w:rPr>
      </w:pP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3. Упражнение «На водопой». </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Вставайте в круг на ковре и представьте, что мы превратились в диких животных.</w:t>
      </w:r>
    </w:p>
    <w:p w:rsidR="00B04251" w:rsidRPr="00AA2EA9" w:rsidRDefault="00B04251" w:rsidP="005D2041">
      <w:pPr>
        <w:pStyle w:val="NormalWeb2"/>
        <w:spacing w:before="0" w:beforeAutospacing="0" w:after="0" w:afterAutospacing="0"/>
        <w:ind w:firstLine="0"/>
        <w:jc w:val="left"/>
        <w:rPr>
          <w:b/>
          <w:bCs/>
        </w:rPr>
      </w:pPr>
      <w:r w:rsidRPr="00AA2EA9">
        <w:rPr>
          <w:b/>
          <w:bCs/>
        </w:rPr>
        <w:t>Дети повторяют за логопедом:</w:t>
      </w:r>
    </w:p>
    <w:p w:rsidR="00B04251" w:rsidRPr="00AA2EA9" w:rsidRDefault="00B04251" w:rsidP="005D2041">
      <w:pPr>
        <w:pStyle w:val="NormalWeb2"/>
        <w:spacing w:before="0" w:beforeAutospacing="0" w:after="0" w:afterAutospacing="0"/>
        <w:ind w:firstLine="0"/>
        <w:jc w:val="left"/>
      </w:pPr>
      <w:r w:rsidRPr="00AA2EA9">
        <w:t>Как-то раз лесной тропой, звери шли на водопой.</w:t>
      </w:r>
      <w:r w:rsidRPr="00AA2EA9">
        <w:rPr>
          <w:i/>
          <w:iCs/>
        </w:rPr>
        <w:t xml:space="preserve"> (Идут по кругу друг за другом.)</w:t>
      </w:r>
    </w:p>
    <w:p w:rsidR="00B04251" w:rsidRPr="00AA2EA9" w:rsidRDefault="00B04251" w:rsidP="005D2041">
      <w:pPr>
        <w:pStyle w:val="NormalWeb2"/>
        <w:spacing w:before="0" w:beforeAutospacing="0" w:after="0" w:afterAutospacing="0"/>
        <w:ind w:firstLine="0"/>
        <w:jc w:val="left"/>
      </w:pPr>
      <w:r w:rsidRPr="00AA2EA9">
        <w:t xml:space="preserve">За мамой лосихой топал лосенок, </w:t>
      </w:r>
      <w:r w:rsidRPr="00AA2EA9">
        <w:rPr>
          <w:i/>
          <w:iCs/>
        </w:rPr>
        <w:t>(Идут, громко топая.)</w:t>
      </w:r>
    </w:p>
    <w:p w:rsidR="00B04251" w:rsidRPr="00AA2EA9" w:rsidRDefault="00B04251" w:rsidP="005D2041">
      <w:pPr>
        <w:pStyle w:val="NormalWeb2"/>
        <w:spacing w:before="0" w:beforeAutospacing="0" w:after="0" w:afterAutospacing="0"/>
        <w:ind w:firstLine="0"/>
        <w:jc w:val="left"/>
      </w:pPr>
      <w:r w:rsidRPr="00AA2EA9">
        <w:t xml:space="preserve">За мамой лисицей крался лисенок, </w:t>
      </w:r>
      <w:r w:rsidRPr="00AA2EA9">
        <w:rPr>
          <w:i/>
          <w:iCs/>
        </w:rPr>
        <w:t>(Крадутся на носочках.)</w:t>
      </w:r>
    </w:p>
    <w:p w:rsidR="00B04251" w:rsidRPr="00AA2EA9" w:rsidRDefault="00B04251" w:rsidP="005D2041">
      <w:pPr>
        <w:pStyle w:val="NormalWeb2"/>
        <w:spacing w:before="0" w:beforeAutospacing="0" w:after="0" w:afterAutospacing="0"/>
        <w:ind w:firstLine="0"/>
        <w:jc w:val="left"/>
      </w:pPr>
      <w:r w:rsidRPr="00AA2EA9">
        <w:t xml:space="preserve">За мамой ежихой катился ежонок, </w:t>
      </w:r>
      <w:r w:rsidRPr="00AA2EA9">
        <w:rPr>
          <w:i/>
          <w:iCs/>
        </w:rPr>
        <w:t>(Двигаются в полу приседе.)</w:t>
      </w:r>
    </w:p>
    <w:p w:rsidR="00B04251" w:rsidRPr="00AA2EA9" w:rsidRDefault="00B04251" w:rsidP="005D2041">
      <w:pPr>
        <w:pStyle w:val="NormalWeb2"/>
        <w:spacing w:before="0" w:beforeAutospacing="0" w:after="0" w:afterAutospacing="0"/>
        <w:ind w:firstLine="0"/>
        <w:jc w:val="left"/>
      </w:pPr>
      <w:r w:rsidRPr="00AA2EA9">
        <w:t xml:space="preserve">За мамой медведицей шел медвежонок, </w:t>
      </w:r>
      <w:r w:rsidRPr="00AA2EA9">
        <w:rPr>
          <w:i/>
          <w:iCs/>
        </w:rPr>
        <w:t>(Идут в перевалку.)</w:t>
      </w:r>
    </w:p>
    <w:p w:rsidR="00B04251" w:rsidRPr="00AA2EA9" w:rsidRDefault="00B04251" w:rsidP="005D2041">
      <w:pPr>
        <w:pStyle w:val="NormalWeb2"/>
        <w:spacing w:before="0" w:beforeAutospacing="0" w:after="0" w:afterAutospacing="0"/>
        <w:ind w:firstLine="0"/>
        <w:jc w:val="left"/>
      </w:pPr>
      <w:r w:rsidRPr="00AA2EA9">
        <w:t xml:space="preserve">За мамою белкой скакали бельчата, </w:t>
      </w:r>
      <w:r w:rsidRPr="00AA2EA9">
        <w:rPr>
          <w:i/>
          <w:iCs/>
        </w:rPr>
        <w:t>(Двигаются прыжками.)</w:t>
      </w:r>
    </w:p>
    <w:p w:rsidR="00B04251" w:rsidRPr="00AA2EA9" w:rsidRDefault="00B04251" w:rsidP="005D2041">
      <w:pPr>
        <w:pStyle w:val="NormalWeb2"/>
        <w:spacing w:before="0" w:beforeAutospacing="0" w:after="0" w:afterAutospacing="0"/>
        <w:ind w:firstLine="0"/>
        <w:jc w:val="left"/>
      </w:pPr>
      <w:r w:rsidRPr="00AA2EA9">
        <w:t xml:space="preserve">За мамой зайчихой — косые зайчата, </w:t>
      </w:r>
      <w:r w:rsidRPr="00AA2EA9">
        <w:rPr>
          <w:i/>
          <w:iCs/>
        </w:rPr>
        <w:t>(Продолжают прыгать, сделав ушки из ладоней).</w:t>
      </w:r>
    </w:p>
    <w:p w:rsidR="00B04251" w:rsidRPr="00AA2EA9" w:rsidRDefault="00B04251" w:rsidP="005D2041">
      <w:pPr>
        <w:pStyle w:val="NormalWeb2"/>
        <w:spacing w:before="0" w:beforeAutospacing="0" w:after="0" w:afterAutospacing="0"/>
        <w:ind w:firstLine="0"/>
        <w:jc w:val="left"/>
      </w:pPr>
      <w:r w:rsidRPr="00AA2EA9">
        <w:t xml:space="preserve">Волчица вела за собою волчат, </w:t>
      </w:r>
      <w:r w:rsidRPr="00AA2EA9">
        <w:rPr>
          <w:i/>
          <w:iCs/>
        </w:rPr>
        <w:t>(Крадутся большими шагами.)</w:t>
      </w:r>
    </w:p>
    <w:p w:rsidR="00B04251" w:rsidRPr="00AA2EA9" w:rsidRDefault="00B04251" w:rsidP="005D2041">
      <w:pPr>
        <w:pStyle w:val="NormalWeb2"/>
        <w:spacing w:before="0" w:beforeAutospacing="0" w:after="0" w:afterAutospacing="0"/>
        <w:ind w:firstLine="0"/>
        <w:jc w:val="left"/>
      </w:pPr>
      <w:r w:rsidRPr="00AA2EA9">
        <w:t xml:space="preserve">Все мамы и дети напиться хотят. </w:t>
      </w:r>
      <w:r w:rsidRPr="00AA2EA9">
        <w:rPr>
          <w:i/>
          <w:iCs/>
        </w:rPr>
        <w:t>(Поворачиваются лицом в круг, встают на четвереньки, делают лакателъные движения.)</w:t>
      </w:r>
    </w:p>
    <w:p w:rsidR="00B04251" w:rsidRPr="00AA2EA9" w:rsidRDefault="00B04251" w:rsidP="005D2041">
      <w:pPr>
        <w:pStyle w:val="NormalWeb2"/>
        <w:spacing w:before="0" w:beforeAutospacing="0" w:after="0" w:afterAutospacing="0"/>
        <w:ind w:firstLine="0"/>
        <w:jc w:val="left"/>
      </w:pPr>
    </w:p>
    <w:p w:rsidR="00B04251" w:rsidRPr="00AA2EA9" w:rsidRDefault="00B04251" w:rsidP="005D2041">
      <w:pPr>
        <w:pStyle w:val="NormalWeb2"/>
        <w:spacing w:before="0" w:beforeAutospacing="0" w:after="0" w:afterAutospacing="0"/>
        <w:ind w:firstLine="0"/>
        <w:jc w:val="left"/>
      </w:pPr>
      <w:r w:rsidRPr="00AA2EA9">
        <w:rPr>
          <w:b/>
          <w:bCs/>
        </w:rPr>
        <w:t xml:space="preserve">4. Беседа по сказке. </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Куда однажды собралась девочка?</w:t>
      </w:r>
    </w:p>
    <w:p w:rsidR="00B04251" w:rsidRPr="00AA2EA9" w:rsidRDefault="00B04251" w:rsidP="005D2041">
      <w:pPr>
        <w:pStyle w:val="NormalWeb2"/>
        <w:spacing w:before="0" w:beforeAutospacing="0" w:after="0" w:afterAutospacing="0"/>
        <w:ind w:firstLine="0"/>
        <w:jc w:val="left"/>
      </w:pPr>
      <w:r w:rsidRPr="00AA2EA9">
        <w:rPr>
          <w:b/>
          <w:bCs/>
        </w:rPr>
        <w:t>Дети:</w:t>
      </w:r>
      <w:r w:rsidRPr="00AA2EA9">
        <w:t xml:space="preserve"> Однажды девочка собралась на прогулку в лес.</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Что неожиданно услышала девочка?</w:t>
      </w:r>
    </w:p>
    <w:p w:rsidR="00B04251" w:rsidRPr="00AA2EA9" w:rsidRDefault="00B04251" w:rsidP="005D2041">
      <w:pPr>
        <w:pStyle w:val="NormalWeb2"/>
        <w:spacing w:before="0" w:beforeAutospacing="0" w:after="0" w:afterAutospacing="0"/>
        <w:ind w:firstLine="0"/>
        <w:jc w:val="left"/>
      </w:pPr>
      <w:r w:rsidRPr="00AA2EA9">
        <w:rPr>
          <w:b/>
          <w:bCs/>
        </w:rPr>
        <w:t>Дети:</w:t>
      </w:r>
      <w:r w:rsidRPr="00AA2EA9">
        <w:t xml:space="preserve"> Девочка услышала, что кто-то жалобно плачет.</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Кто же это был?</w:t>
      </w:r>
    </w:p>
    <w:p w:rsidR="00B04251" w:rsidRPr="00AA2EA9" w:rsidRDefault="00B04251" w:rsidP="005D2041">
      <w:pPr>
        <w:pStyle w:val="NormalWeb2"/>
        <w:spacing w:before="0" w:beforeAutospacing="0" w:after="0" w:afterAutospacing="0"/>
        <w:ind w:firstLine="0"/>
        <w:jc w:val="left"/>
      </w:pPr>
      <w:r w:rsidRPr="00AA2EA9">
        <w:rPr>
          <w:b/>
          <w:bCs/>
        </w:rPr>
        <w:t>Дети:</w:t>
      </w:r>
      <w:r w:rsidRPr="00AA2EA9">
        <w:t xml:space="preserve"> Плакал малыш, у которого были тоненькие ножки, огромные глаза и крошечный дрожащий хвостик.</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Кто пришел на помощь малышу?</w:t>
      </w:r>
    </w:p>
    <w:p w:rsidR="00B04251" w:rsidRPr="00AA2EA9" w:rsidRDefault="00B04251" w:rsidP="005D2041">
      <w:pPr>
        <w:pStyle w:val="NormalWeb2"/>
        <w:spacing w:before="0" w:beforeAutospacing="0" w:after="0" w:afterAutospacing="0"/>
        <w:ind w:firstLine="0"/>
        <w:jc w:val="left"/>
      </w:pPr>
      <w:r w:rsidRPr="00AA2EA9">
        <w:rPr>
          <w:b/>
          <w:bCs/>
        </w:rPr>
        <w:t>Дети:</w:t>
      </w:r>
      <w:r w:rsidRPr="00AA2EA9">
        <w:t xml:space="preserve"> На помощь малышу пришли лесные мамы.</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Попробуйте изобразить, как все происходило.</w:t>
      </w:r>
    </w:p>
    <w:p w:rsidR="00B04251" w:rsidRPr="00AA2EA9" w:rsidRDefault="00B04251" w:rsidP="005D2041">
      <w:pPr>
        <w:pStyle w:val="NormalWeb2"/>
        <w:spacing w:before="0" w:beforeAutospacing="0" w:after="0" w:afterAutospacing="0"/>
        <w:ind w:firstLine="0"/>
        <w:jc w:val="left"/>
        <w:rPr>
          <w:b/>
          <w:bCs/>
        </w:rPr>
      </w:pPr>
    </w:p>
    <w:p w:rsidR="00B04251" w:rsidRPr="00AA2EA9" w:rsidRDefault="00B04251" w:rsidP="005D2041">
      <w:pPr>
        <w:pStyle w:val="NormalWeb2"/>
        <w:spacing w:before="0" w:beforeAutospacing="0" w:after="0" w:afterAutospacing="0"/>
        <w:ind w:firstLine="0"/>
        <w:jc w:val="left"/>
      </w:pPr>
      <w:r w:rsidRPr="00AA2EA9">
        <w:rPr>
          <w:b/>
          <w:bCs/>
        </w:rPr>
        <w:t>5. Разыгрывание сценки по ролям.</w:t>
      </w:r>
    </w:p>
    <w:p w:rsidR="00B04251" w:rsidRPr="00AA2EA9" w:rsidRDefault="00B04251" w:rsidP="005D2041">
      <w:pPr>
        <w:pStyle w:val="NormalWeb2"/>
        <w:spacing w:before="0" w:beforeAutospacing="0" w:after="0" w:afterAutospacing="0"/>
        <w:ind w:firstLine="0"/>
        <w:jc w:val="left"/>
      </w:pPr>
      <w:r w:rsidRPr="00AA2EA9">
        <w:rPr>
          <w:b/>
          <w:bCs/>
          <w:i/>
          <w:iCs/>
        </w:rPr>
        <w:t>Далее логопед выбирает детей на роли олененка и лесных мам. Дети разыгрывают сценку по ролям.</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Чем закончилась лесная сказка?</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На полянку выбежала мама оленуха и увидела своего детеныша. Все лесные мамы очень обрадовались, а больше всех обрадовалась девочка, которая с улыбкой пошла домой.</w:t>
      </w:r>
    </w:p>
    <w:p w:rsidR="00B04251" w:rsidRPr="00AA2EA9" w:rsidRDefault="00B04251" w:rsidP="005D2041">
      <w:pPr>
        <w:pStyle w:val="NormalWeb2"/>
        <w:spacing w:before="0" w:beforeAutospacing="0" w:after="0" w:afterAutospacing="0"/>
        <w:ind w:firstLine="0"/>
        <w:jc w:val="left"/>
        <w:rPr>
          <w:b/>
          <w:bCs/>
        </w:rPr>
      </w:pPr>
    </w:p>
    <w:p w:rsidR="00B04251" w:rsidRPr="00AA2EA9" w:rsidRDefault="00B04251" w:rsidP="005D2041">
      <w:pPr>
        <w:pStyle w:val="NormalWeb2"/>
        <w:spacing w:before="0" w:beforeAutospacing="0" w:after="0" w:afterAutospacing="0"/>
        <w:ind w:firstLine="0"/>
        <w:jc w:val="left"/>
      </w:pPr>
      <w:r w:rsidRPr="00AA2EA9">
        <w:rPr>
          <w:b/>
          <w:bCs/>
        </w:rPr>
        <w:t xml:space="preserve">6. Игра «Кто откуда?». </w:t>
      </w:r>
      <w:r w:rsidRPr="00AA2EA9">
        <w:t>Совершенствование грамматического строя речи (употребление в речи имен существительных с суффиксами - их, -иц, -онок, - енок, - ат, -ят, употребление в речи предлогов к из, из-за, из-под, расширение глагольного словаря).</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Где сидела мама-белка?</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 xml:space="preserve">Белка сидела </w:t>
      </w:r>
      <w:r w:rsidRPr="00AA2EA9">
        <w:rPr>
          <w:i/>
          <w:iCs/>
        </w:rPr>
        <w:t xml:space="preserve">на </w:t>
      </w:r>
      <w:r w:rsidRPr="00AA2EA9">
        <w:t>ветке дуба.</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Откуда вразвалку вышла медведица?</w:t>
      </w:r>
    </w:p>
    <w:p w:rsidR="00B04251" w:rsidRPr="00AA2EA9" w:rsidRDefault="00B04251" w:rsidP="005D2041">
      <w:pPr>
        <w:pStyle w:val="NormalWeb2"/>
        <w:spacing w:before="0" w:beforeAutospacing="0" w:after="0" w:afterAutospacing="0"/>
        <w:ind w:firstLine="0"/>
        <w:jc w:val="left"/>
      </w:pPr>
      <w:r w:rsidRPr="00AA2EA9">
        <w:rPr>
          <w:b/>
          <w:bCs/>
        </w:rPr>
        <w:t>Дети:</w:t>
      </w:r>
      <w:r w:rsidRPr="00AA2EA9">
        <w:t xml:space="preserve"> Медведица вышла из-за дуба.</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Откуда выкатилась ежиха?</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 xml:space="preserve">Ежиха выкатилась </w:t>
      </w:r>
      <w:r w:rsidRPr="00AA2EA9">
        <w:rPr>
          <w:i/>
          <w:iCs/>
        </w:rPr>
        <w:t xml:space="preserve">из-под </w:t>
      </w:r>
      <w:r w:rsidRPr="00AA2EA9">
        <w:t>пня.</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Откуда выскочила зайчиха?</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 xml:space="preserve">Зайчиха выскочила </w:t>
      </w:r>
      <w:r w:rsidRPr="00AA2EA9">
        <w:rPr>
          <w:i/>
          <w:iCs/>
        </w:rPr>
        <w:t xml:space="preserve">из </w:t>
      </w:r>
      <w:r w:rsidRPr="00AA2EA9">
        <w:t>кустов.</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Откуда с сопением вылезла барсучиха?</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 xml:space="preserve">Барсучиха вылезла </w:t>
      </w:r>
      <w:r w:rsidRPr="00AA2EA9">
        <w:rPr>
          <w:i/>
          <w:iCs/>
        </w:rPr>
        <w:t xml:space="preserve">из </w:t>
      </w:r>
      <w:r w:rsidRPr="00AA2EA9">
        <w:t>норы.</w:t>
      </w:r>
    </w:p>
    <w:p w:rsidR="00B04251" w:rsidRPr="00AA2EA9" w:rsidRDefault="00B04251" w:rsidP="005D2041">
      <w:pPr>
        <w:pStyle w:val="NormalWeb2"/>
        <w:spacing w:before="0" w:beforeAutospacing="0" w:after="0" w:afterAutospacing="0"/>
        <w:ind w:firstLine="0"/>
        <w:jc w:val="left"/>
        <w:rPr>
          <w:b/>
          <w:bCs/>
        </w:rPr>
      </w:pPr>
    </w:p>
    <w:p w:rsidR="00B04251" w:rsidRPr="00AA2EA9" w:rsidRDefault="00B04251" w:rsidP="005D2041">
      <w:pPr>
        <w:pStyle w:val="NormalWeb2"/>
        <w:spacing w:before="0" w:beforeAutospacing="0" w:after="0" w:afterAutospacing="0"/>
        <w:ind w:firstLine="0"/>
        <w:jc w:val="left"/>
      </w:pPr>
      <w:r w:rsidRPr="00AA2EA9">
        <w:rPr>
          <w:b/>
          <w:bCs/>
        </w:rPr>
        <w:t>7. Развитие общих речевых навыков.</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Сейчас мы с вами расскажем чистоговорку про бобров. Делаете вдох, а на выдохе говорите первую строчку. Снова делаете вдох - на выдохе говорите вторую строчку и т. д.</w:t>
      </w:r>
    </w:p>
    <w:p w:rsidR="00B04251" w:rsidRPr="00AA2EA9" w:rsidRDefault="00B04251" w:rsidP="005D2041">
      <w:pPr>
        <w:pStyle w:val="NormalWeb2"/>
        <w:spacing w:before="0" w:beforeAutospacing="0" w:after="0" w:afterAutospacing="0"/>
        <w:ind w:firstLine="0"/>
        <w:jc w:val="left"/>
        <w:rPr>
          <w:b/>
          <w:bCs/>
        </w:rPr>
      </w:pPr>
      <w:r w:rsidRPr="00AA2EA9">
        <w:rPr>
          <w:b/>
          <w:bCs/>
        </w:rPr>
        <w:t>Дети:</w:t>
      </w:r>
    </w:p>
    <w:p w:rsidR="00B04251" w:rsidRPr="00AA2EA9" w:rsidRDefault="00B04251" w:rsidP="005D2041">
      <w:pPr>
        <w:pStyle w:val="NormalWeb2"/>
        <w:spacing w:before="0" w:beforeAutospacing="0" w:after="0" w:afterAutospacing="0"/>
        <w:ind w:firstLine="0"/>
        <w:jc w:val="left"/>
      </w:pPr>
      <w:r w:rsidRPr="00AA2EA9">
        <w:t>У нас в реке живут бобры.</w:t>
      </w:r>
    </w:p>
    <w:p w:rsidR="00B04251" w:rsidRPr="00AA2EA9" w:rsidRDefault="00B04251" w:rsidP="005D2041">
      <w:pPr>
        <w:pStyle w:val="NormalWeb2"/>
        <w:spacing w:before="0" w:beforeAutospacing="0" w:after="0" w:afterAutospacing="0"/>
        <w:ind w:firstLine="0"/>
        <w:jc w:val="left"/>
      </w:pPr>
      <w:r w:rsidRPr="00AA2EA9">
        <w:t xml:space="preserve">Бобры добры, бобры бодры. </w:t>
      </w:r>
    </w:p>
    <w:p w:rsidR="00B04251" w:rsidRPr="00AA2EA9" w:rsidRDefault="00B04251" w:rsidP="005D2041">
      <w:pPr>
        <w:pStyle w:val="NormalWeb2"/>
        <w:spacing w:before="0" w:beforeAutospacing="0" w:after="0" w:afterAutospacing="0"/>
        <w:ind w:firstLine="0"/>
        <w:jc w:val="left"/>
      </w:pPr>
      <w:r w:rsidRPr="00AA2EA9">
        <w:t xml:space="preserve">Мудры плотин строители. </w:t>
      </w:r>
    </w:p>
    <w:p w:rsidR="00B04251" w:rsidRPr="00AA2EA9" w:rsidRDefault="00B04251" w:rsidP="005D2041">
      <w:pPr>
        <w:pStyle w:val="NormalWeb2"/>
        <w:spacing w:before="0" w:beforeAutospacing="0" w:after="0" w:afterAutospacing="0"/>
        <w:ind w:firstLine="0"/>
        <w:jc w:val="left"/>
      </w:pPr>
      <w:r w:rsidRPr="00AA2EA9">
        <w:t>Бобры — речные жители.</w:t>
      </w:r>
      <w:r w:rsidRPr="00AA2EA9">
        <w:rPr>
          <w:i/>
          <w:iCs/>
        </w:rPr>
        <w:t xml:space="preserve">  (В. Лившиц)</w:t>
      </w:r>
    </w:p>
    <w:p w:rsidR="00B04251" w:rsidRPr="00AA2EA9" w:rsidRDefault="00B04251" w:rsidP="005D2041">
      <w:pPr>
        <w:pStyle w:val="NormalWeb2"/>
        <w:spacing w:before="0" w:beforeAutospacing="0" w:after="0" w:afterAutospacing="0"/>
        <w:ind w:firstLine="0"/>
        <w:jc w:val="left"/>
      </w:pP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8. Упражнение «Назови детёнышей». </w:t>
      </w:r>
    </w:p>
    <w:p w:rsidR="00B04251" w:rsidRPr="00AA2EA9" w:rsidRDefault="00B04251" w:rsidP="005D2041">
      <w:pPr>
        <w:pStyle w:val="NormalWeb2"/>
        <w:spacing w:before="0" w:beforeAutospacing="0" w:after="0" w:afterAutospacing="0"/>
        <w:ind w:firstLine="0"/>
        <w:jc w:val="left"/>
      </w:pPr>
      <w:r w:rsidRPr="00AA2EA9">
        <w:rPr>
          <w:b/>
          <w:bCs/>
        </w:rPr>
        <w:t xml:space="preserve">Логопед: </w:t>
      </w:r>
      <w:r w:rsidRPr="00AA2EA9">
        <w:t>Дети, отгадайте загадку:</w:t>
      </w:r>
    </w:p>
    <w:p w:rsidR="00B04251" w:rsidRPr="00AA2EA9" w:rsidRDefault="00B04251" w:rsidP="005D2041">
      <w:pPr>
        <w:pStyle w:val="NormalWeb2"/>
        <w:spacing w:before="0" w:beforeAutospacing="0" w:after="0" w:afterAutospacing="0"/>
        <w:ind w:firstLine="0"/>
        <w:jc w:val="left"/>
      </w:pPr>
      <w:r w:rsidRPr="00AA2EA9">
        <w:t xml:space="preserve">Зимой беленький, </w:t>
      </w:r>
    </w:p>
    <w:p w:rsidR="00B04251" w:rsidRPr="00AA2EA9" w:rsidRDefault="00B04251" w:rsidP="005D2041">
      <w:pPr>
        <w:pStyle w:val="NormalWeb2"/>
        <w:spacing w:before="0" w:beforeAutospacing="0" w:after="0" w:afterAutospacing="0"/>
        <w:ind w:firstLine="0"/>
        <w:jc w:val="left"/>
      </w:pPr>
      <w:r w:rsidRPr="00AA2EA9">
        <w:t xml:space="preserve">летом серенький. </w:t>
      </w:r>
    </w:p>
    <w:p w:rsidR="00B04251" w:rsidRPr="00AA2EA9" w:rsidRDefault="00B04251" w:rsidP="005D2041">
      <w:pPr>
        <w:pStyle w:val="NormalWeb2"/>
        <w:spacing w:before="0" w:beforeAutospacing="0" w:after="0" w:afterAutospacing="0"/>
        <w:ind w:firstLine="0"/>
        <w:jc w:val="left"/>
      </w:pPr>
      <w:r w:rsidRPr="00AA2EA9">
        <w:t xml:space="preserve">Прыгает ловко, </w:t>
      </w:r>
    </w:p>
    <w:p w:rsidR="00B04251" w:rsidRPr="00AA2EA9" w:rsidRDefault="00B04251" w:rsidP="005D2041">
      <w:pPr>
        <w:pStyle w:val="NormalWeb2"/>
        <w:spacing w:before="0" w:beforeAutospacing="0" w:after="0" w:afterAutospacing="0"/>
        <w:ind w:firstLine="0"/>
        <w:jc w:val="left"/>
      </w:pPr>
      <w:r w:rsidRPr="00AA2EA9">
        <w:t xml:space="preserve">любит морковку. </w:t>
      </w: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Дети: </w:t>
      </w:r>
      <w:r w:rsidRPr="00AA2EA9">
        <w:t>Заяц</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w:t>
      </w:r>
      <w:r w:rsidRPr="00AA2EA9">
        <w:rPr>
          <w:b/>
          <w:bCs/>
        </w:rPr>
        <w:t xml:space="preserve"> </w:t>
      </w:r>
      <w:r w:rsidRPr="00AA2EA9">
        <w:t>К нам пришел заяц, он всё перепутал. Вы так хорошо справляетесь с заданиями, что я хочу, чтобы вы исправили ошибку зайца.</w:t>
      </w:r>
    </w:p>
    <w:p w:rsidR="00B04251" w:rsidRPr="00AA2EA9" w:rsidRDefault="00B04251" w:rsidP="005D2041">
      <w:pPr>
        <w:pStyle w:val="NormalWeb2"/>
        <w:spacing w:before="0" w:beforeAutospacing="0" w:after="0" w:afterAutospacing="0"/>
        <w:ind w:firstLine="0"/>
        <w:jc w:val="left"/>
        <w:rPr>
          <w:b/>
          <w:bCs/>
        </w:rPr>
      </w:pPr>
      <w:r w:rsidRPr="00AA2EA9">
        <w:rPr>
          <w:b/>
          <w:bCs/>
          <w:i/>
          <w:iCs/>
        </w:rPr>
        <w:t>Логопед демонстрирует изображения диких животных, на обратной стороне показывает картинку с изображением детёныша. Изображения перепутаны.</w:t>
      </w:r>
    </w:p>
    <w:p w:rsidR="00B04251" w:rsidRPr="00AA2EA9" w:rsidRDefault="00B04251" w:rsidP="005D2041">
      <w:pPr>
        <w:pStyle w:val="NormalWeb2"/>
        <w:spacing w:before="0" w:beforeAutospacing="0" w:after="0" w:afterAutospacing="0"/>
        <w:ind w:firstLine="0"/>
        <w:jc w:val="left"/>
      </w:pPr>
      <w:r w:rsidRPr="00AA2EA9">
        <w:rPr>
          <w:b/>
          <w:bCs/>
        </w:rPr>
        <w:t xml:space="preserve">Логопед: </w:t>
      </w:r>
      <w:r w:rsidRPr="00AA2EA9">
        <w:t>Это детеныш медведя. Как он называется? Правильно?</w:t>
      </w: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Дети: </w:t>
      </w:r>
      <w:r w:rsidRPr="00AA2EA9">
        <w:t>Нет!</w:t>
      </w:r>
      <w:r w:rsidRPr="00AA2EA9">
        <w:rPr>
          <w:b/>
          <w:bCs/>
        </w:rPr>
        <w:t xml:space="preserve"> (</w:t>
      </w:r>
      <w:r w:rsidRPr="00AA2EA9">
        <w:t>Дети исправляют ошибки). И т. д…</w:t>
      </w:r>
    </w:p>
    <w:p w:rsidR="00B04251" w:rsidRPr="00AA2EA9" w:rsidRDefault="00B04251" w:rsidP="005D2041">
      <w:pPr>
        <w:pStyle w:val="NormalWeb2"/>
        <w:spacing w:before="0" w:beforeAutospacing="0" w:after="0" w:afterAutospacing="0"/>
        <w:ind w:firstLine="0"/>
        <w:jc w:val="left"/>
        <w:rPr>
          <w:b/>
          <w:bCs/>
        </w:rPr>
      </w:pPr>
      <w:r w:rsidRPr="00AA2EA9">
        <w:rPr>
          <w:b/>
          <w:bCs/>
        </w:rPr>
        <w:t xml:space="preserve">Логопед: </w:t>
      </w:r>
      <w:r w:rsidRPr="00AA2EA9">
        <w:t>Заяц доволен вами и в подарок оставил необычные листочки в клетку, а к ней инструкция.</w:t>
      </w:r>
    </w:p>
    <w:p w:rsidR="00B04251" w:rsidRPr="00AA2EA9" w:rsidRDefault="00B04251" w:rsidP="005D2041">
      <w:pPr>
        <w:pStyle w:val="NormalWeb2"/>
        <w:spacing w:before="0" w:beforeAutospacing="0" w:after="0" w:afterAutospacing="0"/>
        <w:ind w:firstLine="0"/>
        <w:jc w:val="left"/>
        <w:rPr>
          <w:b/>
          <w:bCs/>
        </w:rPr>
      </w:pPr>
    </w:p>
    <w:p w:rsidR="00B04251" w:rsidRPr="00AA2EA9" w:rsidRDefault="00B04251" w:rsidP="005D2041">
      <w:pPr>
        <w:pStyle w:val="NormalWeb2"/>
        <w:spacing w:before="0" w:beforeAutospacing="0" w:after="0" w:afterAutospacing="0"/>
        <w:ind w:firstLine="0"/>
        <w:jc w:val="left"/>
        <w:rPr>
          <w:b/>
          <w:bCs/>
          <w:i/>
          <w:iCs/>
        </w:rPr>
      </w:pPr>
      <w:r w:rsidRPr="00AA2EA9">
        <w:rPr>
          <w:b/>
          <w:bCs/>
        </w:rPr>
        <w:t>9</w:t>
      </w:r>
      <w:r w:rsidRPr="00AA2EA9">
        <w:t xml:space="preserve">. </w:t>
      </w:r>
      <w:r w:rsidRPr="00AA2EA9">
        <w:rPr>
          <w:b/>
          <w:bCs/>
        </w:rPr>
        <w:t>Графический диктант «Заяц».</w:t>
      </w:r>
      <w:r w:rsidRPr="00AA2EA9">
        <w:rPr>
          <w:b/>
          <w:bCs/>
          <w:i/>
          <w:iCs/>
        </w:rPr>
        <w:t xml:space="preserve"> </w:t>
      </w:r>
    </w:p>
    <w:p w:rsidR="00B04251" w:rsidRPr="00AA2EA9" w:rsidRDefault="00B04251" w:rsidP="005D2041">
      <w:pPr>
        <w:pStyle w:val="NormalWeb2"/>
        <w:spacing w:before="0" w:beforeAutospacing="0" w:after="0" w:afterAutospacing="0"/>
        <w:ind w:firstLine="0"/>
        <w:jc w:val="left"/>
        <w:rPr>
          <w:b/>
          <w:bCs/>
          <w:i/>
          <w:iCs/>
        </w:rPr>
      </w:pPr>
      <w:r w:rsidRPr="00AA2EA9">
        <w:rPr>
          <w:b/>
          <w:bCs/>
          <w:i/>
          <w:iCs/>
        </w:rPr>
        <w:t>Логопед раздаёт детям листочки.</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Вы видите точку. Слушайте внимательно и выполняйте инструкцию. </w:t>
      </w:r>
    </w:p>
    <w:p w:rsidR="00B04251" w:rsidRPr="00AA2EA9" w:rsidRDefault="00B04251" w:rsidP="005D2041">
      <w:pPr>
        <w:pStyle w:val="NormalWeb2"/>
        <w:spacing w:before="0" w:beforeAutospacing="0" w:after="0" w:afterAutospacing="0"/>
        <w:ind w:firstLine="0"/>
        <w:jc w:val="center"/>
        <w:rPr>
          <w:b/>
          <w:bCs/>
        </w:rPr>
      </w:pPr>
      <w:r>
        <w:rPr>
          <w:noProof/>
        </w:rPr>
        <w:pict>
          <v:shape id="_x0000_s1043" type="#_x0000_t75" alt="http://skrinshoter.ru/s/211116/YGhFxt.png" style="position:absolute;left:0;text-align:left;margin-left:261pt;margin-top:13.8pt;width:207pt;height:151.2pt;z-index:-251642880;visibility:visible">
            <v:imagedata r:id="rId22" r:href="rId23"/>
          </v:shape>
        </w:pict>
      </w:r>
    </w:p>
    <w:p w:rsidR="00B04251" w:rsidRPr="00AA2EA9" w:rsidRDefault="00B04251" w:rsidP="005D2041">
      <w:pPr>
        <w:pStyle w:val="NormalWeb2"/>
        <w:spacing w:before="0" w:beforeAutospacing="0" w:after="0" w:afterAutospacing="0"/>
        <w:jc w:val="left"/>
        <w:rPr>
          <w:b/>
          <w:bCs/>
        </w:rPr>
      </w:pPr>
      <w:r>
        <w:rPr>
          <w:noProof/>
        </w:rPr>
        <w:pict>
          <v:shape id="screenshot-image" o:spid="_x0000_s1044" type="#_x0000_t75" alt="http://skrinshoter.ru/s/211116/Zqi6ma.png" style="position:absolute;left:0;text-align:left;margin-left:18pt;margin-top:6.7pt;width:225.5pt;height:145.8pt;z-index:-251643904;visibility:visible">
            <v:imagedata r:id="rId24" r:href="rId25"/>
          </v:shape>
        </w:pict>
      </w:r>
      <w:r w:rsidRPr="00AA2EA9">
        <w:rPr>
          <w:b/>
          <w:bCs/>
        </w:rPr>
        <w:t xml:space="preserve">      </w:t>
      </w:r>
      <w:r w:rsidRPr="00AA2EA9">
        <w:rPr>
          <w:b/>
          <w:bCs/>
          <w:color w:val="FF0000"/>
        </w:rPr>
        <w:t>.</w:t>
      </w:r>
    </w:p>
    <w:p w:rsidR="00B04251" w:rsidRPr="00AA2EA9" w:rsidRDefault="00B04251" w:rsidP="005D2041">
      <w:pPr>
        <w:pStyle w:val="NormalWeb2"/>
        <w:spacing w:before="0" w:beforeAutospacing="0" w:after="0" w:afterAutospacing="0"/>
        <w:jc w:val="left"/>
        <w:rPr>
          <w:b/>
          <w:bCs/>
        </w:rPr>
      </w:pPr>
    </w:p>
    <w:p w:rsidR="00B04251" w:rsidRPr="00AA2EA9" w:rsidRDefault="00B04251" w:rsidP="005D2041">
      <w:pPr>
        <w:pStyle w:val="NormalWeb2"/>
        <w:spacing w:before="0" w:beforeAutospacing="0" w:after="0" w:afterAutospacing="0"/>
        <w:jc w:val="left"/>
        <w:rPr>
          <w:b/>
          <w:bCs/>
        </w:rPr>
      </w:pPr>
    </w:p>
    <w:p w:rsidR="00B04251" w:rsidRPr="00AA2EA9" w:rsidRDefault="00B04251" w:rsidP="005D2041">
      <w:pPr>
        <w:pStyle w:val="NormalWeb2"/>
        <w:spacing w:before="0" w:beforeAutospacing="0" w:after="0" w:afterAutospacing="0"/>
        <w:jc w:val="left"/>
        <w:rPr>
          <w:b/>
          <w:bCs/>
        </w:rPr>
      </w:pPr>
    </w:p>
    <w:p w:rsidR="00B04251" w:rsidRPr="00AA2EA9" w:rsidRDefault="00B04251" w:rsidP="005D2041">
      <w:pPr>
        <w:pStyle w:val="NormalWeb2"/>
        <w:spacing w:before="0" w:beforeAutospacing="0" w:after="0" w:afterAutospacing="0"/>
        <w:jc w:val="left"/>
        <w:rPr>
          <w:b/>
          <w:bCs/>
        </w:rPr>
      </w:pPr>
    </w:p>
    <w:p w:rsidR="00B04251" w:rsidRPr="00AA2EA9" w:rsidRDefault="00B04251" w:rsidP="005D2041">
      <w:pPr>
        <w:pStyle w:val="NormalWeb2"/>
        <w:tabs>
          <w:tab w:val="left" w:pos="3630"/>
        </w:tabs>
        <w:spacing w:before="0" w:beforeAutospacing="0" w:after="0" w:afterAutospacing="0"/>
        <w:jc w:val="left"/>
        <w:rPr>
          <w:b/>
          <w:bCs/>
        </w:rPr>
      </w:pPr>
      <w:r w:rsidRPr="00AA2EA9">
        <w:rPr>
          <w:b/>
          <w:bCs/>
        </w:rPr>
        <w:tab/>
        <w:t xml:space="preserve">       </w:t>
      </w:r>
    </w:p>
    <w:p w:rsidR="00B04251" w:rsidRPr="00AA2EA9" w:rsidRDefault="00B04251" w:rsidP="005D2041">
      <w:pPr>
        <w:pStyle w:val="NormalWeb2"/>
        <w:tabs>
          <w:tab w:val="left" w:pos="3630"/>
        </w:tabs>
        <w:spacing w:before="0" w:beforeAutospacing="0" w:after="0" w:afterAutospacing="0"/>
        <w:jc w:val="left"/>
        <w:rPr>
          <w:b/>
          <w:bCs/>
        </w:rPr>
      </w:pPr>
    </w:p>
    <w:p w:rsidR="00B04251" w:rsidRPr="00AA2EA9" w:rsidRDefault="00B04251" w:rsidP="005D2041">
      <w:pPr>
        <w:pStyle w:val="NormalWeb2"/>
        <w:tabs>
          <w:tab w:val="left" w:pos="3630"/>
        </w:tabs>
        <w:spacing w:before="0" w:beforeAutospacing="0" w:after="0" w:afterAutospacing="0"/>
        <w:jc w:val="left"/>
        <w:rPr>
          <w:b/>
          <w:bCs/>
        </w:rPr>
      </w:pPr>
    </w:p>
    <w:p w:rsidR="00B04251" w:rsidRPr="00AA2EA9" w:rsidRDefault="00B04251" w:rsidP="005D2041">
      <w:pPr>
        <w:pStyle w:val="NormalWeb2"/>
        <w:tabs>
          <w:tab w:val="left" w:pos="3630"/>
        </w:tabs>
        <w:spacing w:before="0" w:beforeAutospacing="0" w:after="0" w:afterAutospacing="0"/>
        <w:jc w:val="left"/>
        <w:rPr>
          <w:b/>
          <w:bCs/>
        </w:rPr>
      </w:pPr>
      <w:r w:rsidRPr="00AA2EA9">
        <w:rPr>
          <w:b/>
          <w:bCs/>
        </w:rPr>
        <w:t xml:space="preserve">                                </w:t>
      </w:r>
    </w:p>
    <w:p w:rsidR="00B04251" w:rsidRPr="00AA2EA9" w:rsidRDefault="00B04251" w:rsidP="005D2041">
      <w:pPr>
        <w:pStyle w:val="NormalWeb2"/>
        <w:spacing w:before="0" w:beforeAutospacing="0" w:after="0" w:afterAutospacing="0"/>
        <w:jc w:val="left"/>
        <w:rPr>
          <w:b/>
          <w:bCs/>
        </w:rPr>
      </w:pPr>
    </w:p>
    <w:p w:rsidR="00B04251" w:rsidRPr="00AA2EA9" w:rsidRDefault="00B04251" w:rsidP="005D2041">
      <w:pPr>
        <w:pStyle w:val="NormalWeb2"/>
        <w:spacing w:before="0" w:beforeAutospacing="0" w:after="0" w:afterAutospacing="0"/>
        <w:jc w:val="left"/>
        <w:rPr>
          <w:b/>
          <w:bCs/>
        </w:rPr>
      </w:pPr>
      <w:r w:rsidRPr="003E6D6F">
        <w:rPr>
          <w:noProof/>
          <w:color w:val="000000"/>
        </w:rPr>
        <w:pict>
          <v:shape id="screenshot-image" o:spid="_x0000_i1041" type="#_x0000_t75" alt="4PeOB3" style="width:306.75pt;height:109.5pt;visibility:visible">
            <v:imagedata r:id="rId26" o:title=""/>
          </v:shape>
        </w:pict>
      </w:r>
    </w:p>
    <w:p w:rsidR="00B04251" w:rsidRPr="00AA2EA9" w:rsidRDefault="00B04251" w:rsidP="005D2041">
      <w:pPr>
        <w:pStyle w:val="NormalWeb2"/>
        <w:spacing w:before="0" w:beforeAutospacing="0" w:after="0" w:afterAutospacing="0"/>
        <w:jc w:val="left"/>
        <w:rPr>
          <w:b/>
          <w:bCs/>
        </w:rPr>
      </w:pPr>
    </w:p>
    <w:p w:rsidR="00B04251" w:rsidRPr="00AA2EA9" w:rsidRDefault="00B04251" w:rsidP="005D2041">
      <w:pPr>
        <w:pStyle w:val="NormalWeb2"/>
        <w:spacing w:before="0" w:beforeAutospacing="0" w:after="0" w:afterAutospacing="0"/>
        <w:ind w:firstLine="0"/>
        <w:jc w:val="left"/>
      </w:pPr>
      <w:r w:rsidRPr="00AA2EA9">
        <w:rPr>
          <w:b/>
          <w:bCs/>
        </w:rPr>
        <w:t>10. Итог</w:t>
      </w:r>
      <w:r w:rsidRPr="00AA2EA9">
        <w:t xml:space="preserve"> </w:t>
      </w:r>
      <w:r w:rsidRPr="00AA2EA9">
        <w:rPr>
          <w:b/>
          <w:bCs/>
        </w:rPr>
        <w:t>занятия.</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Как называется сказка, в которой мы побывали?</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Сказка называется «Как олененку маму искали».</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Как зовут маму олененка?</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 xml:space="preserve"> У олененка мама - оленуха.</w:t>
      </w:r>
    </w:p>
    <w:p w:rsidR="00B04251" w:rsidRPr="00AA2EA9" w:rsidRDefault="00B04251" w:rsidP="005D2041">
      <w:pPr>
        <w:pStyle w:val="NormalWeb2"/>
        <w:spacing w:before="0" w:beforeAutospacing="0" w:after="0" w:afterAutospacing="0"/>
        <w:ind w:firstLine="0"/>
        <w:jc w:val="left"/>
      </w:pPr>
      <w:r w:rsidRPr="00AA2EA9">
        <w:rPr>
          <w:b/>
          <w:bCs/>
        </w:rPr>
        <w:t>Логопед:</w:t>
      </w:r>
      <w:r w:rsidRPr="00AA2EA9">
        <w:t xml:space="preserve"> Чем мы сегодня занимались?</w:t>
      </w:r>
    </w:p>
    <w:p w:rsidR="00B04251" w:rsidRPr="00AA2EA9" w:rsidRDefault="00B04251" w:rsidP="005D2041">
      <w:pPr>
        <w:pStyle w:val="NormalWeb2"/>
        <w:spacing w:before="0" w:beforeAutospacing="0" w:after="0" w:afterAutospacing="0"/>
        <w:ind w:firstLine="0"/>
        <w:jc w:val="left"/>
      </w:pPr>
      <w:r w:rsidRPr="00AA2EA9">
        <w:rPr>
          <w:b/>
          <w:bCs/>
        </w:rPr>
        <w:t xml:space="preserve">Дети: </w:t>
      </w:r>
      <w:r w:rsidRPr="00AA2EA9">
        <w:t xml:space="preserve"> Мы разыгрывали сценку, делили слова на слоги, составляли предложения, играли в игры «Найди маму» и «Кто откуда?». Рисовали зайца по клеточкам.</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b/>
          <w:bCs/>
          <w:sz w:val="24"/>
          <w:szCs w:val="24"/>
        </w:rPr>
        <w:t>Логопед:</w:t>
      </w:r>
      <w:r w:rsidRPr="00AA2EA9">
        <w:rPr>
          <w:rFonts w:ascii="Times New Roman" w:hAnsi="Times New Roman" w:cs="Times New Roman"/>
          <w:sz w:val="24"/>
          <w:szCs w:val="24"/>
        </w:rPr>
        <w:t xml:space="preserve">  Дома расскажите сказку маме и папе, нарисуйте картинку к ней, а завтра из ваших рисунков мы сделаем книжку и у нас получится своя сказка про оленёнка.</w:t>
      </w:r>
    </w:p>
    <w:p w:rsidR="00B04251" w:rsidRPr="00AA2EA9" w:rsidRDefault="00B04251" w:rsidP="005D2041">
      <w:pPr>
        <w:rPr>
          <w:rFonts w:ascii="Times New Roman" w:hAnsi="Times New Roman" w:cs="Times New Roman"/>
          <w:b/>
          <w:bCs/>
          <w:i/>
          <w:iCs/>
          <w:sz w:val="24"/>
          <w:szCs w:val="24"/>
        </w:rPr>
      </w:pPr>
      <w:r w:rsidRPr="00AA2EA9">
        <w:rPr>
          <w:rFonts w:ascii="Times New Roman" w:hAnsi="Times New Roman" w:cs="Times New Roman"/>
          <w:b/>
          <w:bCs/>
          <w:i/>
          <w:iCs/>
          <w:sz w:val="24"/>
          <w:szCs w:val="24"/>
        </w:rPr>
        <w:t xml:space="preserve">Логопед благодарит детей за хорошую работу. </w:t>
      </w:r>
    </w:p>
    <w:p w:rsidR="00B04251" w:rsidRPr="00AA2EA9" w:rsidRDefault="00B04251" w:rsidP="005D2041">
      <w:pPr>
        <w:rPr>
          <w:rFonts w:ascii="Times New Roman" w:hAnsi="Times New Roman" w:cs="Times New Roman"/>
          <w:b/>
          <w:bCs/>
          <w:i/>
          <w:iCs/>
          <w:sz w:val="24"/>
          <w:szCs w:val="24"/>
        </w:rPr>
      </w:pPr>
    </w:p>
    <w:p w:rsidR="00B04251" w:rsidRPr="00AA2EA9" w:rsidRDefault="00B04251" w:rsidP="005D2041">
      <w:pPr>
        <w:pStyle w:val="Heading3"/>
        <w:spacing w:before="0" w:after="0"/>
        <w:rPr>
          <w:rFonts w:ascii="Times New Roman" w:hAnsi="Times New Roman" w:cs="Times New Roman"/>
          <w:sz w:val="24"/>
          <w:szCs w:val="24"/>
        </w:rPr>
      </w:pPr>
      <w:r w:rsidRPr="00AA2EA9">
        <w:rPr>
          <w:rFonts w:ascii="Times New Roman" w:hAnsi="Times New Roman" w:cs="Times New Roman"/>
          <w:sz w:val="24"/>
          <w:szCs w:val="24"/>
        </w:rPr>
        <w:t>Литература:</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sz w:val="24"/>
          <w:szCs w:val="24"/>
        </w:rPr>
        <w:t>1. Нищева Н.В. Развивающие сказки: Цикл занятий по развитию лексического состава языка, совершенствованию грамматического строя речи, развитию связной речи у детей дошкольного возраста. Учебно-методическое пособие. – СПб.: ООО “ИЗДАТЕЛЬСТВО “ДЕТСТВО-ПРЕСС”, 2011.</w:t>
      </w:r>
    </w:p>
    <w:p w:rsidR="00B04251" w:rsidRPr="00AA2EA9" w:rsidRDefault="00B04251" w:rsidP="005D2041">
      <w:pPr>
        <w:rPr>
          <w:rFonts w:ascii="Times New Roman" w:hAnsi="Times New Roman" w:cs="Times New Roman"/>
          <w:sz w:val="24"/>
          <w:szCs w:val="24"/>
        </w:rPr>
      </w:pPr>
      <w:r w:rsidRPr="00AA2EA9">
        <w:rPr>
          <w:rFonts w:ascii="Times New Roman" w:hAnsi="Times New Roman" w:cs="Times New Roman"/>
          <w:sz w:val="24"/>
          <w:szCs w:val="24"/>
        </w:rPr>
        <w:t>2. Интернет-ресурсы.</w:t>
      </w:r>
    </w:p>
    <w:p w:rsidR="00B04251" w:rsidRPr="00AA2EA9" w:rsidRDefault="00B04251" w:rsidP="00003797">
      <w:pPr>
        <w:ind w:left="360"/>
        <w:rPr>
          <w:rFonts w:ascii="Times New Roman" w:hAnsi="Times New Roman" w:cs="Times New Roman"/>
          <w:sz w:val="24"/>
          <w:szCs w:val="24"/>
        </w:rPr>
      </w:pPr>
    </w:p>
    <w:p w:rsidR="00B04251" w:rsidRPr="00AA2EA9" w:rsidRDefault="00B04251" w:rsidP="005D2041">
      <w:pPr>
        <w:ind w:left="360"/>
        <w:jc w:val="center"/>
        <w:rPr>
          <w:rFonts w:ascii="Times New Roman" w:hAnsi="Times New Roman" w:cs="Times New Roman"/>
          <w:b/>
          <w:bCs/>
          <w:sz w:val="28"/>
          <w:szCs w:val="28"/>
        </w:rPr>
      </w:pPr>
      <w:r w:rsidRPr="00AA2EA9">
        <w:rPr>
          <w:rFonts w:ascii="Times New Roman" w:hAnsi="Times New Roman" w:cs="Times New Roman"/>
          <w:b/>
          <w:bCs/>
          <w:sz w:val="28"/>
          <w:szCs w:val="28"/>
        </w:rPr>
        <w:t>Конспект образовательной деятельности по художественно – эстетическому направлению (музыка) с элементами театрализации:</w:t>
      </w:r>
    </w:p>
    <w:p w:rsidR="00B04251" w:rsidRPr="00AA2EA9" w:rsidRDefault="00B04251" w:rsidP="004527AF">
      <w:pPr>
        <w:ind w:left="360"/>
        <w:jc w:val="center"/>
        <w:rPr>
          <w:rFonts w:ascii="Times New Roman" w:hAnsi="Times New Roman" w:cs="Times New Roman"/>
          <w:b/>
          <w:bCs/>
          <w:sz w:val="28"/>
          <w:szCs w:val="28"/>
        </w:rPr>
      </w:pPr>
      <w:r w:rsidRPr="00AA2EA9">
        <w:rPr>
          <w:rFonts w:ascii="Times New Roman" w:hAnsi="Times New Roman" w:cs="Times New Roman"/>
          <w:b/>
          <w:bCs/>
          <w:sz w:val="28"/>
          <w:szCs w:val="28"/>
        </w:rPr>
        <w:t>« Как нотки научились петь</w:t>
      </w:r>
      <w:r>
        <w:rPr>
          <w:rFonts w:ascii="Times New Roman" w:hAnsi="Times New Roman" w:cs="Times New Roman"/>
          <w:b/>
          <w:bCs/>
          <w:sz w:val="28"/>
          <w:szCs w:val="28"/>
        </w:rPr>
        <w:t>»</w:t>
      </w:r>
    </w:p>
    <w:p w:rsidR="00B04251" w:rsidRPr="00003797" w:rsidRDefault="00B04251" w:rsidP="005D2041">
      <w:pPr>
        <w:ind w:left="360"/>
        <w:jc w:val="center"/>
        <w:rPr>
          <w:rFonts w:ascii="Times New Roman" w:hAnsi="Times New Roman" w:cs="Times New Roman"/>
          <w:b/>
          <w:bCs/>
          <w:sz w:val="24"/>
          <w:szCs w:val="24"/>
        </w:rPr>
      </w:pPr>
      <w:r w:rsidRPr="003E6D6F">
        <w:rPr>
          <w:rFonts w:ascii="Times New Roman" w:hAnsi="Times New Roman" w:cs="Times New Roman"/>
          <w:b/>
          <w:bCs/>
          <w:noProof/>
          <w:sz w:val="24"/>
          <w:szCs w:val="24"/>
        </w:rPr>
        <w:pict>
          <v:shape id="Рисунок 18" o:spid="_x0000_i1042" type="#_x0000_t75" style="width:401.25pt;height:300.75pt;visibility:visible">
            <v:imagedata r:id="rId27" o:title=""/>
          </v:shape>
        </w:pict>
      </w:r>
    </w:p>
    <w:p w:rsidR="00B04251" w:rsidRPr="009246E5" w:rsidRDefault="00B04251" w:rsidP="009246E5">
      <w:pPr>
        <w:ind w:left="360"/>
        <w:jc w:val="center"/>
        <w:rPr>
          <w:rFonts w:ascii="Times New Roman" w:hAnsi="Times New Roman" w:cs="Times New Roman"/>
          <w:b/>
          <w:bCs/>
          <w:sz w:val="24"/>
          <w:szCs w:val="24"/>
        </w:rPr>
      </w:pPr>
      <w:r w:rsidRPr="0057733F">
        <w:rPr>
          <w:rFonts w:ascii="Times New Roman" w:hAnsi="Times New Roman" w:cs="Times New Roman"/>
          <w:b/>
          <w:bCs/>
          <w:sz w:val="24"/>
          <w:szCs w:val="24"/>
        </w:rPr>
        <w:t>Музыкальный руководитель</w:t>
      </w:r>
      <w:r>
        <w:rPr>
          <w:rFonts w:ascii="Times New Roman" w:hAnsi="Times New Roman" w:cs="Times New Roman"/>
          <w:b/>
          <w:bCs/>
          <w:sz w:val="24"/>
          <w:szCs w:val="24"/>
        </w:rPr>
        <w:t xml:space="preserve"> </w:t>
      </w:r>
      <w:r w:rsidRPr="0057733F">
        <w:rPr>
          <w:rFonts w:ascii="Times New Roman" w:hAnsi="Times New Roman" w:cs="Times New Roman"/>
          <w:b/>
          <w:bCs/>
          <w:sz w:val="24"/>
          <w:szCs w:val="24"/>
        </w:rPr>
        <w:t>Т.В. Кузнецова</w:t>
      </w:r>
    </w:p>
    <w:p w:rsidR="00B04251" w:rsidRPr="00003797" w:rsidRDefault="00B04251" w:rsidP="005D2041">
      <w:pPr>
        <w:ind w:left="360"/>
        <w:rPr>
          <w:rFonts w:ascii="Times New Roman" w:hAnsi="Times New Roman" w:cs="Times New Roman"/>
          <w:sz w:val="24"/>
          <w:szCs w:val="24"/>
        </w:rPr>
      </w:pPr>
      <w:r w:rsidRPr="00003797">
        <w:rPr>
          <w:rFonts w:ascii="Times New Roman" w:hAnsi="Times New Roman" w:cs="Times New Roman"/>
          <w:b/>
          <w:bCs/>
          <w:sz w:val="24"/>
          <w:szCs w:val="24"/>
        </w:rPr>
        <w:t xml:space="preserve">Цель: </w:t>
      </w:r>
      <w:r w:rsidRPr="00003797">
        <w:rPr>
          <w:rFonts w:ascii="Times New Roman" w:hAnsi="Times New Roman" w:cs="Times New Roman"/>
          <w:sz w:val="24"/>
          <w:szCs w:val="24"/>
        </w:rPr>
        <w:t>Создание условий для</w:t>
      </w:r>
      <w:r w:rsidRPr="00003797">
        <w:rPr>
          <w:rFonts w:ascii="Times New Roman" w:hAnsi="Times New Roman" w:cs="Times New Roman"/>
          <w:b/>
          <w:bCs/>
          <w:sz w:val="24"/>
          <w:szCs w:val="24"/>
        </w:rPr>
        <w:t xml:space="preserve">  </w:t>
      </w:r>
      <w:r w:rsidRPr="00003797">
        <w:rPr>
          <w:rFonts w:ascii="Times New Roman" w:hAnsi="Times New Roman" w:cs="Times New Roman"/>
          <w:sz w:val="24"/>
          <w:szCs w:val="24"/>
        </w:rPr>
        <w:t>развития вокально – хоровых навыков в процессе певческой и творческой деятельности детей.</w:t>
      </w:r>
    </w:p>
    <w:p w:rsidR="00B04251" w:rsidRPr="00003797" w:rsidRDefault="00B04251" w:rsidP="005D2041">
      <w:pPr>
        <w:ind w:left="360"/>
        <w:rPr>
          <w:rFonts w:ascii="Times New Roman" w:hAnsi="Times New Roman" w:cs="Times New Roman"/>
          <w:b/>
          <w:bCs/>
          <w:sz w:val="24"/>
          <w:szCs w:val="24"/>
        </w:rPr>
      </w:pPr>
      <w:r w:rsidRPr="00003797">
        <w:rPr>
          <w:rFonts w:ascii="Times New Roman" w:hAnsi="Times New Roman" w:cs="Times New Roman"/>
          <w:b/>
          <w:bCs/>
          <w:sz w:val="24"/>
          <w:szCs w:val="24"/>
        </w:rPr>
        <w:t>Задачи: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познакомить детей с понятием «Нотный стан», «Ноты», закрепить названия музыкальных звуков (нот) и их расположение на нотном стане;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работать над интонационной выразительностью, четкой дикцией, правильным звуковедением и дыханием во время исполнения песен, следить за исполнением песни легким естественным звуком.</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побуждать детей к активной  творческой деятельности;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развивать воображение, инициативу.</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формировать коммуникативные качества, умение общаться со сверстниками и взрослыми.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Материалы и оборудование: </w:t>
      </w:r>
      <w:r w:rsidRPr="00003797">
        <w:rPr>
          <w:rFonts w:ascii="Times New Roman" w:hAnsi="Times New Roman" w:cs="Times New Roman"/>
          <w:sz w:val="24"/>
          <w:szCs w:val="24"/>
        </w:rPr>
        <w:t>мольберт с изображением нотного стана и нот; указка; шапочки с названиями нот: До, Ре, Ми, Фа, Соль, Ля, Си; декорации осеннего леса; фонограммы шума дождя, детских песен; чудесный мешочек, игрушка Кот, шапочка-маска Петушок.</w:t>
      </w:r>
    </w:p>
    <w:p w:rsidR="00B04251" w:rsidRPr="00003797" w:rsidRDefault="00B04251" w:rsidP="005D2041">
      <w:pPr>
        <w:rPr>
          <w:rFonts w:ascii="Times New Roman" w:hAnsi="Times New Roman" w:cs="Times New Roman"/>
          <w:sz w:val="24"/>
          <w:szCs w:val="24"/>
        </w:rPr>
      </w:pPr>
    </w:p>
    <w:p w:rsidR="00B04251" w:rsidRPr="00003797" w:rsidRDefault="00B04251" w:rsidP="005D2041">
      <w:pPr>
        <w:rPr>
          <w:rFonts w:ascii="Times New Roman" w:hAnsi="Times New Roman" w:cs="Times New Roman"/>
          <w:b/>
          <w:bCs/>
          <w:sz w:val="24"/>
          <w:szCs w:val="24"/>
        </w:rPr>
      </w:pPr>
      <w:r w:rsidRPr="00003797">
        <w:rPr>
          <w:rFonts w:ascii="Times New Roman" w:hAnsi="Times New Roman" w:cs="Times New Roman"/>
          <w:b/>
          <w:bCs/>
          <w:sz w:val="24"/>
          <w:szCs w:val="24"/>
        </w:rPr>
        <w:t xml:space="preserve">   Ход:</w:t>
      </w:r>
    </w:p>
    <w:p w:rsidR="00B04251" w:rsidRPr="00003797" w:rsidRDefault="00B04251" w:rsidP="005D2041">
      <w:pPr>
        <w:ind w:left="360"/>
        <w:jc w:val="center"/>
        <w:rPr>
          <w:rFonts w:ascii="Times New Roman" w:hAnsi="Times New Roman" w:cs="Times New Roman"/>
          <w:i/>
          <w:iCs/>
          <w:sz w:val="24"/>
          <w:szCs w:val="24"/>
        </w:rPr>
      </w:pPr>
      <w:r w:rsidRPr="00003797">
        <w:rPr>
          <w:rFonts w:ascii="Times New Roman" w:hAnsi="Times New Roman" w:cs="Times New Roman"/>
          <w:i/>
          <w:iCs/>
          <w:sz w:val="24"/>
          <w:szCs w:val="24"/>
        </w:rPr>
        <w:t>Звучит музыкальное вступление к спектаклю.</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Зал оформлен в виде осеннего леса, в центре зала мольберт с изображением нотного стана и нот (до, ре, ми, фа, соль, ля, си).</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В зал входит учитель пения.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Учитель:</w:t>
      </w:r>
      <w:r w:rsidRPr="00003797">
        <w:rPr>
          <w:rFonts w:ascii="Times New Roman" w:hAnsi="Times New Roman" w:cs="Times New Roman"/>
          <w:sz w:val="24"/>
          <w:szCs w:val="24"/>
        </w:rPr>
        <w:t xml:space="preserve"> Здравствуйте, дорогие друзья! Позвольте представиться, я – учитель пения.  Сегодня я хочу поведать вам одну интересную историю про то, как ноты научились петь!  Хотите послушать? Так, слушайте! Жили – были семь нот. Звали их До, Ре, Ми, Фа, Соль, Ля и Си. Были они друг на друга похожи, как семь капель воды. А впрочем, пусть они сами о себе и расскажут!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i/>
          <w:iCs/>
          <w:sz w:val="24"/>
          <w:szCs w:val="24"/>
        </w:rPr>
        <w:t xml:space="preserve"> К нотному стану поочередно выходят Нотки, берут указку и, рассказывая о себе, показывают свое расположение на нотном стане</w:t>
      </w:r>
      <w:r w:rsidRPr="00003797">
        <w:rPr>
          <w:rFonts w:ascii="Times New Roman" w:hAnsi="Times New Roman" w:cs="Times New Roman"/>
          <w:sz w:val="24"/>
          <w:szCs w:val="24"/>
        </w:rPr>
        <w:t xml:space="preserve">.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До:</w:t>
      </w:r>
      <w:r w:rsidRPr="00003797">
        <w:rPr>
          <w:rFonts w:ascii="Times New Roman" w:hAnsi="Times New Roman" w:cs="Times New Roman"/>
          <w:sz w:val="24"/>
          <w:szCs w:val="24"/>
        </w:rPr>
        <w:t xml:space="preserve"> Я – нота До, я – первая сестра,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Всем хорошо известна 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Вот мой портрет. Запомните его.</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Вот это я, смотрите: нота До.</w:t>
      </w:r>
    </w:p>
    <w:p w:rsidR="00B04251" w:rsidRPr="00003797" w:rsidRDefault="00B04251" w:rsidP="005D2041">
      <w:pPr>
        <w:rPr>
          <w:rFonts w:ascii="Times New Roman" w:hAnsi="Times New Roman" w:cs="Times New Roman"/>
          <w:b/>
          <w:bCs/>
          <w:sz w:val="24"/>
          <w:szCs w:val="24"/>
        </w:rPr>
      </w:pP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Ре:</w:t>
      </w:r>
      <w:r w:rsidRPr="00003797">
        <w:rPr>
          <w:rFonts w:ascii="Times New Roman" w:hAnsi="Times New Roman" w:cs="Times New Roman"/>
          <w:sz w:val="24"/>
          <w:szCs w:val="24"/>
        </w:rPr>
        <w:t xml:space="preserve"> Я – нота Ре, сестрица я вторая,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Вот мой портрет. Смотрите, я какая!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Ни До, ни Ми, ни Фа, ни Ля.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Я нота Ре! Запомните меня!</w:t>
      </w:r>
    </w:p>
    <w:p w:rsidR="00B04251" w:rsidRPr="00003797" w:rsidRDefault="00B04251" w:rsidP="005D2041">
      <w:pPr>
        <w:rPr>
          <w:rFonts w:ascii="Times New Roman" w:hAnsi="Times New Roman" w:cs="Times New Roman"/>
          <w:sz w:val="24"/>
          <w:szCs w:val="24"/>
        </w:rPr>
      </w:pP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Ми:</w:t>
      </w:r>
      <w:r w:rsidRPr="00003797">
        <w:rPr>
          <w:rFonts w:ascii="Times New Roman" w:hAnsi="Times New Roman" w:cs="Times New Roman"/>
          <w:sz w:val="24"/>
          <w:szCs w:val="24"/>
        </w:rPr>
        <w:t xml:space="preserve"> Сестрица третья – нота Ми.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Внимательней, дружок, смотри!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Здесь До, здесь Ре, а это 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Линейка нижняя – моя!</w:t>
      </w:r>
    </w:p>
    <w:p w:rsidR="00B04251" w:rsidRPr="00003797" w:rsidRDefault="00B04251" w:rsidP="005D2041">
      <w:pPr>
        <w:rPr>
          <w:rFonts w:ascii="Times New Roman" w:hAnsi="Times New Roman" w:cs="Times New Roman"/>
          <w:sz w:val="24"/>
          <w:szCs w:val="24"/>
        </w:rPr>
      </w:pP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Фа:</w:t>
      </w:r>
      <w:r w:rsidRPr="00003797">
        <w:rPr>
          <w:rFonts w:ascii="Times New Roman" w:hAnsi="Times New Roman" w:cs="Times New Roman"/>
          <w:sz w:val="24"/>
          <w:szCs w:val="24"/>
        </w:rPr>
        <w:t xml:space="preserve"> Я – нота Фа, четвертая сестра.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Устроилась уютно 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Меж первою линейкой и второй,</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Расположился домик мой.</w:t>
      </w:r>
    </w:p>
    <w:p w:rsidR="00B04251" w:rsidRPr="00003797" w:rsidRDefault="00B04251" w:rsidP="005D2041">
      <w:pPr>
        <w:rPr>
          <w:rFonts w:ascii="Times New Roman" w:hAnsi="Times New Roman" w:cs="Times New Roman"/>
          <w:sz w:val="24"/>
          <w:szCs w:val="24"/>
        </w:rPr>
      </w:pP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Соль:</w:t>
      </w:r>
      <w:r w:rsidRPr="00003797">
        <w:rPr>
          <w:rFonts w:ascii="Times New Roman" w:hAnsi="Times New Roman" w:cs="Times New Roman"/>
          <w:sz w:val="24"/>
          <w:szCs w:val="24"/>
        </w:rPr>
        <w:t xml:space="preserve"> Я – нота Соль, прелестное созданье,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Длиннее нет у нот названья.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Вторая линия – моя.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Вот мой портрет, а это – я!</w:t>
      </w:r>
    </w:p>
    <w:p w:rsidR="00B04251" w:rsidRPr="00003797" w:rsidRDefault="00B04251" w:rsidP="005D2041">
      <w:pPr>
        <w:rPr>
          <w:rFonts w:ascii="Times New Roman" w:hAnsi="Times New Roman" w:cs="Times New Roman"/>
          <w:sz w:val="24"/>
          <w:szCs w:val="24"/>
        </w:rPr>
      </w:pPr>
    </w:p>
    <w:p w:rsidR="00B04251" w:rsidRPr="00003797" w:rsidRDefault="00B04251" w:rsidP="005D2041">
      <w:pPr>
        <w:outlineLvl w:val="0"/>
        <w:rPr>
          <w:rFonts w:ascii="Times New Roman" w:hAnsi="Times New Roman" w:cs="Times New Roman"/>
          <w:sz w:val="24"/>
          <w:szCs w:val="24"/>
        </w:rPr>
      </w:pPr>
      <w:r w:rsidRPr="00003797">
        <w:rPr>
          <w:rFonts w:ascii="Times New Roman" w:hAnsi="Times New Roman" w:cs="Times New Roman"/>
          <w:b/>
          <w:bCs/>
          <w:sz w:val="24"/>
          <w:szCs w:val="24"/>
        </w:rPr>
        <w:t>Ля:</w:t>
      </w:r>
      <w:r w:rsidRPr="00003797">
        <w:rPr>
          <w:rFonts w:ascii="Times New Roman" w:hAnsi="Times New Roman" w:cs="Times New Roman"/>
          <w:sz w:val="24"/>
          <w:szCs w:val="24"/>
        </w:rPr>
        <w:t xml:space="preserve"> Будем знакомы – нота Ля!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Прошу, запомните меня.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Меж линией второй и третьей</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Всегда меня ты можешь встретить.</w:t>
      </w:r>
    </w:p>
    <w:p w:rsidR="00B04251" w:rsidRPr="00003797" w:rsidRDefault="00B04251" w:rsidP="005D2041">
      <w:pPr>
        <w:rPr>
          <w:rFonts w:ascii="Times New Roman" w:hAnsi="Times New Roman" w:cs="Times New Roman"/>
          <w:b/>
          <w:bCs/>
          <w:sz w:val="24"/>
          <w:szCs w:val="24"/>
        </w:rPr>
      </w:pP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Си:</w:t>
      </w:r>
      <w:r w:rsidRPr="00003797">
        <w:rPr>
          <w:rFonts w:ascii="Times New Roman" w:hAnsi="Times New Roman" w:cs="Times New Roman"/>
          <w:sz w:val="24"/>
          <w:szCs w:val="24"/>
        </w:rPr>
        <w:t xml:space="preserve"> Я – нота Си! Живу посерединке.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Сестра седьмая, младшая сестра.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Вот здесь, на приготовленной картинке,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Себя нарисовала я!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Учитель:</w:t>
      </w:r>
      <w:r w:rsidRPr="00003797">
        <w:rPr>
          <w:rFonts w:ascii="Times New Roman" w:hAnsi="Times New Roman" w:cs="Times New Roman"/>
          <w:sz w:val="24"/>
          <w:szCs w:val="24"/>
        </w:rPr>
        <w:t xml:space="preserve"> Ну, вот и познакомились. А теперь начнем урок пения.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Прошу! Пропойте - ка по очереди песенку свою…</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Ноты </w:t>
      </w:r>
      <w:r w:rsidRPr="00003797">
        <w:rPr>
          <w:rFonts w:ascii="Times New Roman" w:hAnsi="Times New Roman" w:cs="Times New Roman"/>
          <w:sz w:val="24"/>
          <w:szCs w:val="24"/>
        </w:rPr>
        <w:t>(</w:t>
      </w:r>
      <w:r w:rsidRPr="00003797">
        <w:rPr>
          <w:rFonts w:ascii="Times New Roman" w:hAnsi="Times New Roman" w:cs="Times New Roman"/>
          <w:i/>
          <w:iCs/>
          <w:sz w:val="24"/>
          <w:szCs w:val="24"/>
        </w:rPr>
        <w:t>по очереди</w:t>
      </w:r>
      <w:r w:rsidRPr="00003797">
        <w:rPr>
          <w:rFonts w:ascii="Times New Roman" w:hAnsi="Times New Roman" w:cs="Times New Roman"/>
          <w:sz w:val="24"/>
          <w:szCs w:val="24"/>
        </w:rPr>
        <w:t>): До, Ре, Ми, Фа, Соль, Ля, Си.</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 xml:space="preserve">           Ноты несколько раз пропевают гамму, Учитель «засыпает»).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До: </w:t>
      </w:r>
      <w:r w:rsidRPr="00003797">
        <w:rPr>
          <w:rFonts w:ascii="Times New Roman" w:hAnsi="Times New Roman" w:cs="Times New Roman"/>
          <w:sz w:val="24"/>
          <w:szCs w:val="24"/>
        </w:rPr>
        <w:t>Ну и пение, сестрички!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Тут любой уснет, зевая.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Ре:</w:t>
      </w:r>
      <w:r w:rsidRPr="00003797">
        <w:rPr>
          <w:rFonts w:ascii="Times New Roman" w:hAnsi="Times New Roman" w:cs="Times New Roman"/>
          <w:sz w:val="24"/>
          <w:szCs w:val="24"/>
        </w:rPr>
        <w:t xml:space="preserve"> Сон смыкает мне реснички.   </w:t>
      </w:r>
      <w:r w:rsidRPr="00003797">
        <w:rPr>
          <w:rFonts w:ascii="Times New Roman" w:hAnsi="Times New Roman" w:cs="Times New Roman"/>
          <w:i/>
          <w:iCs/>
          <w:sz w:val="24"/>
          <w:szCs w:val="24"/>
        </w:rPr>
        <w:t>(Зевает)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Ми:</w:t>
      </w:r>
      <w:r w:rsidRPr="00003797">
        <w:rPr>
          <w:rFonts w:ascii="Times New Roman" w:hAnsi="Times New Roman" w:cs="Times New Roman"/>
          <w:sz w:val="24"/>
          <w:szCs w:val="24"/>
        </w:rPr>
        <w:t xml:space="preserve"> Пойдемте лучше поиграем!</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Фа:</w:t>
      </w:r>
      <w:r w:rsidRPr="00003797">
        <w:rPr>
          <w:rFonts w:ascii="Times New Roman" w:hAnsi="Times New Roman" w:cs="Times New Roman"/>
          <w:sz w:val="24"/>
          <w:szCs w:val="24"/>
        </w:rPr>
        <w:t xml:space="preserve"> Что тут толку нам сидеть, спать от скуки зевать?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Соль:</w:t>
      </w:r>
      <w:r w:rsidRPr="00003797">
        <w:rPr>
          <w:rFonts w:ascii="Times New Roman" w:hAnsi="Times New Roman" w:cs="Times New Roman"/>
          <w:sz w:val="24"/>
          <w:szCs w:val="24"/>
        </w:rPr>
        <w:t xml:space="preserve"> Не хочу я больше петь!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Лучше в  лес пойдем гулять!</w:t>
      </w:r>
    </w:p>
    <w:p w:rsidR="00B04251" w:rsidRPr="00003797" w:rsidRDefault="00B04251" w:rsidP="005D2041">
      <w:pPr>
        <w:outlineLvl w:val="0"/>
        <w:rPr>
          <w:rFonts w:ascii="Times New Roman" w:hAnsi="Times New Roman" w:cs="Times New Roman"/>
          <w:b/>
          <w:bCs/>
          <w:i/>
          <w:iCs/>
          <w:sz w:val="24"/>
          <w:szCs w:val="24"/>
        </w:rPr>
      </w:pPr>
      <w:r w:rsidRPr="00003797">
        <w:rPr>
          <w:rFonts w:ascii="Times New Roman" w:hAnsi="Times New Roman" w:cs="Times New Roman"/>
          <w:b/>
          <w:bCs/>
          <w:i/>
          <w:iCs/>
          <w:sz w:val="24"/>
          <w:szCs w:val="24"/>
        </w:rPr>
        <w:t>Нотки исполняют веселый танец «Осень разноцветная»</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Во время танца нотный стан сдвигается, и открывается панорама леса.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Ля:</w:t>
      </w:r>
      <w:r w:rsidRPr="00003797">
        <w:rPr>
          <w:rFonts w:ascii="Times New Roman" w:hAnsi="Times New Roman" w:cs="Times New Roman"/>
          <w:sz w:val="24"/>
          <w:szCs w:val="24"/>
        </w:rPr>
        <w:t xml:space="preserve"> Как красиво, как чудесно!</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Всю бы жизнь тут прожила!</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b/>
          <w:bCs/>
          <w:sz w:val="24"/>
          <w:szCs w:val="24"/>
        </w:rPr>
        <w:t xml:space="preserve">Си: </w:t>
      </w:r>
      <w:r w:rsidRPr="00003797">
        <w:rPr>
          <w:rFonts w:ascii="Times New Roman" w:hAnsi="Times New Roman" w:cs="Times New Roman"/>
          <w:i/>
          <w:iCs/>
          <w:sz w:val="24"/>
          <w:szCs w:val="24"/>
        </w:rPr>
        <w:t>(берет в руки цветок)</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       </w:t>
      </w:r>
      <w:r w:rsidRPr="00003797">
        <w:rPr>
          <w:rFonts w:ascii="Times New Roman" w:hAnsi="Times New Roman" w:cs="Times New Roman"/>
          <w:sz w:val="24"/>
          <w:szCs w:val="24"/>
        </w:rPr>
        <w:t xml:space="preserve"> Ах, какой цветок прелестный!</w:t>
      </w:r>
    </w:p>
    <w:p w:rsidR="00B04251" w:rsidRPr="00003797" w:rsidRDefault="00B04251" w:rsidP="005D2041">
      <w:pPr>
        <w:outlineLvl w:val="0"/>
        <w:rPr>
          <w:rFonts w:ascii="Times New Roman" w:hAnsi="Times New Roman" w:cs="Times New Roman"/>
          <w:sz w:val="24"/>
          <w:szCs w:val="24"/>
        </w:rPr>
      </w:pPr>
      <w:r w:rsidRPr="00003797">
        <w:rPr>
          <w:rFonts w:ascii="Times New Roman" w:hAnsi="Times New Roman" w:cs="Times New Roman"/>
          <w:sz w:val="24"/>
          <w:szCs w:val="24"/>
        </w:rPr>
        <w:t xml:space="preserve">       Душа моя поет: «Ля – ля!»</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Под музыку (фонограмма) прилетает птичка.</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b/>
          <w:bCs/>
          <w:sz w:val="24"/>
          <w:szCs w:val="24"/>
        </w:rPr>
        <w:t>Птичка:</w:t>
      </w:r>
      <w:r w:rsidRPr="00003797">
        <w:rPr>
          <w:rFonts w:ascii="Times New Roman" w:hAnsi="Times New Roman" w:cs="Times New Roman"/>
          <w:sz w:val="24"/>
          <w:szCs w:val="24"/>
        </w:rPr>
        <w:t xml:space="preserve"> Ой, как много черненьких букашек!</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Вот поймаю их сейчас! </w:t>
      </w:r>
      <w:r w:rsidRPr="00003797">
        <w:rPr>
          <w:rFonts w:ascii="Times New Roman" w:hAnsi="Times New Roman" w:cs="Times New Roman"/>
          <w:i/>
          <w:iCs/>
          <w:sz w:val="24"/>
          <w:szCs w:val="24"/>
        </w:rPr>
        <w:t>(гоняется за нотками</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Мы не букашки!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Птичка:</w:t>
      </w:r>
      <w:r w:rsidRPr="00003797">
        <w:rPr>
          <w:rFonts w:ascii="Times New Roman" w:hAnsi="Times New Roman" w:cs="Times New Roman"/>
          <w:sz w:val="24"/>
          <w:szCs w:val="24"/>
        </w:rPr>
        <w:t xml:space="preserve"> Значит таракашки!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Мы не таракашки!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Птичка:</w:t>
      </w:r>
      <w:r w:rsidRPr="00003797">
        <w:rPr>
          <w:rFonts w:ascii="Times New Roman" w:hAnsi="Times New Roman" w:cs="Times New Roman"/>
          <w:sz w:val="24"/>
          <w:szCs w:val="24"/>
        </w:rPr>
        <w:t xml:space="preserve"> Так кто же вы?</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Мы ноты!</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Птичка:</w:t>
      </w:r>
      <w:r w:rsidRPr="00003797">
        <w:rPr>
          <w:rFonts w:ascii="Times New Roman" w:hAnsi="Times New Roman" w:cs="Times New Roman"/>
          <w:sz w:val="24"/>
          <w:szCs w:val="24"/>
        </w:rPr>
        <w:t xml:space="preserve"> Ноты? Если вы ноты, то почему не поете?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А как?</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Птичка:</w:t>
      </w:r>
      <w:r w:rsidRPr="00003797">
        <w:rPr>
          <w:rFonts w:ascii="Times New Roman" w:hAnsi="Times New Roman" w:cs="Times New Roman"/>
          <w:sz w:val="24"/>
          <w:szCs w:val="24"/>
        </w:rPr>
        <w:t xml:space="preserve"> Ну, хотя бы вот так!</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 xml:space="preserve">            Птичка поет веселую песенку на слог «чик – чирик».</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i/>
          <w:iCs/>
          <w:sz w:val="24"/>
          <w:szCs w:val="24"/>
        </w:rPr>
        <w:t xml:space="preserve">              </w:t>
      </w:r>
      <w:r w:rsidRPr="00003797">
        <w:rPr>
          <w:rFonts w:ascii="Times New Roman" w:hAnsi="Times New Roman" w:cs="Times New Roman"/>
          <w:sz w:val="24"/>
          <w:szCs w:val="24"/>
        </w:rPr>
        <w:t xml:space="preserve">        Чирик чик чик, чирик чик чик,</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Всем нужны друзья!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Чирик чик, чик, чирик чик чик,</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Даже воробьям!</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До:</w:t>
      </w:r>
      <w:r w:rsidRPr="00003797">
        <w:rPr>
          <w:rFonts w:ascii="Times New Roman" w:hAnsi="Times New Roman" w:cs="Times New Roman"/>
          <w:sz w:val="24"/>
          <w:szCs w:val="24"/>
        </w:rPr>
        <w:t xml:space="preserve"> Какая веселая песня! Как хорошо, как прекрасно ты поешь!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Мы тоже так хотим! </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Начинают петь каждая «свою» ноту.</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Птичка:</w:t>
      </w:r>
      <w:r w:rsidRPr="00003797">
        <w:rPr>
          <w:rFonts w:ascii="Times New Roman" w:hAnsi="Times New Roman" w:cs="Times New Roman"/>
          <w:sz w:val="24"/>
          <w:szCs w:val="24"/>
        </w:rPr>
        <w:t xml:space="preserve"> Прекратите немедленно! Разве это пение! Все – таки вы, наверное,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букашки. Прощайте! Поищите кого – нибудь  другого, кто будет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слушать ваше пение. </w:t>
      </w:r>
      <w:r w:rsidRPr="00003797">
        <w:rPr>
          <w:rFonts w:ascii="Times New Roman" w:hAnsi="Times New Roman" w:cs="Times New Roman"/>
          <w:i/>
          <w:iCs/>
          <w:sz w:val="24"/>
          <w:szCs w:val="24"/>
        </w:rPr>
        <w:t>(Улетает).</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Звучит музыка дождя(фонограмма).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Ре:</w:t>
      </w:r>
      <w:r w:rsidRPr="00003797">
        <w:rPr>
          <w:rFonts w:ascii="Times New Roman" w:hAnsi="Times New Roman" w:cs="Times New Roman"/>
          <w:sz w:val="24"/>
          <w:szCs w:val="24"/>
        </w:rPr>
        <w:t xml:space="preserve"> Кажется, дождь начинается!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Ми:</w:t>
      </w:r>
      <w:r w:rsidRPr="00003797">
        <w:rPr>
          <w:rFonts w:ascii="Times New Roman" w:hAnsi="Times New Roman" w:cs="Times New Roman"/>
          <w:sz w:val="24"/>
          <w:szCs w:val="24"/>
        </w:rPr>
        <w:t xml:space="preserve"> Вы слышите? Вы слышите музыку?</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Фа:</w:t>
      </w:r>
      <w:r w:rsidRPr="00003797">
        <w:rPr>
          <w:rFonts w:ascii="Times New Roman" w:hAnsi="Times New Roman" w:cs="Times New Roman"/>
          <w:sz w:val="24"/>
          <w:szCs w:val="24"/>
        </w:rPr>
        <w:t xml:space="preserve"> Видно и у дождя своя песня!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Дождик, дождик, научи нас своей музыке!</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 xml:space="preserve">      Выходит Дождик и поет </w:t>
      </w:r>
      <w:r w:rsidRPr="00003797">
        <w:rPr>
          <w:rFonts w:ascii="Times New Roman" w:hAnsi="Times New Roman" w:cs="Times New Roman"/>
          <w:b/>
          <w:bCs/>
          <w:i/>
          <w:iCs/>
          <w:sz w:val="24"/>
          <w:szCs w:val="24"/>
        </w:rPr>
        <w:t>«Песню дождика»</w:t>
      </w:r>
      <w:r w:rsidRPr="00003797">
        <w:rPr>
          <w:rFonts w:ascii="Times New Roman" w:hAnsi="Times New Roman" w:cs="Times New Roman"/>
          <w:i/>
          <w:iCs/>
          <w:sz w:val="24"/>
          <w:szCs w:val="24"/>
        </w:rPr>
        <w:t xml:space="preserve"> муз. З.Роот, можно просто на  </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 xml:space="preserve">      слог «кап-кап-кап».</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Соль:</w:t>
      </w:r>
      <w:r w:rsidRPr="00003797">
        <w:rPr>
          <w:rFonts w:ascii="Times New Roman" w:hAnsi="Times New Roman" w:cs="Times New Roman"/>
          <w:sz w:val="24"/>
          <w:szCs w:val="24"/>
        </w:rPr>
        <w:t xml:space="preserve"> Какая прекрасная песня!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Мы тоже хотим научиться так петь!   (</w:t>
      </w:r>
      <w:r w:rsidRPr="00003797">
        <w:rPr>
          <w:rFonts w:ascii="Times New Roman" w:hAnsi="Times New Roman" w:cs="Times New Roman"/>
          <w:i/>
          <w:iCs/>
          <w:sz w:val="24"/>
          <w:szCs w:val="24"/>
        </w:rPr>
        <w:t>Пробуют петь, но безуспешно</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Дождь:</w:t>
      </w:r>
      <w:r w:rsidRPr="00003797">
        <w:rPr>
          <w:rFonts w:ascii="Times New Roman" w:hAnsi="Times New Roman" w:cs="Times New Roman"/>
          <w:sz w:val="24"/>
          <w:szCs w:val="24"/>
        </w:rPr>
        <w:t xml:space="preserve"> Замолчите немедленно! Прощайте! Поищите кого - нибудь другого, кто       будет слушать ваше пение! (</w:t>
      </w:r>
      <w:r w:rsidRPr="00003797">
        <w:rPr>
          <w:rFonts w:ascii="Times New Roman" w:hAnsi="Times New Roman" w:cs="Times New Roman"/>
          <w:i/>
          <w:iCs/>
          <w:sz w:val="24"/>
          <w:szCs w:val="24"/>
        </w:rPr>
        <w:t>Дождь убегает)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Ля:</w:t>
      </w:r>
      <w:r w:rsidRPr="00003797">
        <w:rPr>
          <w:rFonts w:ascii="Times New Roman" w:hAnsi="Times New Roman" w:cs="Times New Roman"/>
          <w:sz w:val="24"/>
          <w:szCs w:val="24"/>
        </w:rPr>
        <w:t xml:space="preserve"> Видно нам никогда не научиться красиво петь!  </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 xml:space="preserve">        (Ноты начинают хныкать, плакать).</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 xml:space="preserve">              Слышно пение, в лесу появляется девочка.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Си:</w:t>
      </w:r>
      <w:r w:rsidRPr="00003797">
        <w:rPr>
          <w:rFonts w:ascii="Times New Roman" w:hAnsi="Times New Roman" w:cs="Times New Roman"/>
          <w:sz w:val="24"/>
          <w:szCs w:val="24"/>
        </w:rPr>
        <w:t xml:space="preserve"> Слышите? Сюда еще кто - то идет и тоже поет.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До:</w:t>
      </w:r>
      <w:r w:rsidRPr="00003797">
        <w:rPr>
          <w:rFonts w:ascii="Times New Roman" w:hAnsi="Times New Roman" w:cs="Times New Roman"/>
          <w:sz w:val="24"/>
          <w:szCs w:val="24"/>
        </w:rPr>
        <w:t xml:space="preserve"> Все петь умеют, только мы не можем!</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Ре:</w:t>
      </w:r>
      <w:r w:rsidRPr="00003797">
        <w:rPr>
          <w:rFonts w:ascii="Times New Roman" w:hAnsi="Times New Roman" w:cs="Times New Roman"/>
          <w:sz w:val="24"/>
          <w:szCs w:val="24"/>
        </w:rPr>
        <w:t xml:space="preserve"> Смотрите, это девочка!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Ми:</w:t>
      </w:r>
      <w:r w:rsidRPr="00003797">
        <w:rPr>
          <w:rFonts w:ascii="Times New Roman" w:hAnsi="Times New Roman" w:cs="Times New Roman"/>
          <w:sz w:val="24"/>
          <w:szCs w:val="24"/>
        </w:rPr>
        <w:t xml:space="preserve"> Может она научит нас красиво петь?</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 xml:space="preserve">Девочка исполняет песню </w:t>
      </w:r>
      <w:r w:rsidRPr="00003797">
        <w:rPr>
          <w:rFonts w:ascii="Times New Roman" w:hAnsi="Times New Roman" w:cs="Times New Roman"/>
          <w:b/>
          <w:bCs/>
          <w:i/>
          <w:iCs/>
          <w:sz w:val="24"/>
          <w:szCs w:val="24"/>
        </w:rPr>
        <w:t>«Марыся».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Фа:</w:t>
      </w:r>
      <w:r w:rsidRPr="00003797">
        <w:rPr>
          <w:rFonts w:ascii="Times New Roman" w:hAnsi="Times New Roman" w:cs="Times New Roman"/>
          <w:sz w:val="24"/>
          <w:szCs w:val="24"/>
        </w:rPr>
        <w:t xml:space="preserve"> Какая добрая и красивая у тебя песня! Научи нас, девочка, так же петь, пожалуйста!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Девочка:</w:t>
      </w:r>
      <w:r w:rsidRPr="00003797">
        <w:rPr>
          <w:rFonts w:ascii="Times New Roman" w:hAnsi="Times New Roman" w:cs="Times New Roman"/>
          <w:sz w:val="24"/>
          <w:szCs w:val="24"/>
        </w:rPr>
        <w:t xml:space="preserve"> Это трудно, надо долго учиться.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Мы согласны!</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Девочка:</w:t>
      </w:r>
      <w:r w:rsidRPr="00003797">
        <w:rPr>
          <w:rFonts w:ascii="Times New Roman" w:hAnsi="Times New Roman" w:cs="Times New Roman"/>
          <w:sz w:val="24"/>
          <w:szCs w:val="24"/>
        </w:rPr>
        <w:t xml:space="preserve"> Тогда спойте сначала каждая в отдельности. Я хочу услышать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ваши голоса.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 (</w:t>
      </w:r>
      <w:r w:rsidRPr="00003797">
        <w:rPr>
          <w:rFonts w:ascii="Times New Roman" w:hAnsi="Times New Roman" w:cs="Times New Roman"/>
          <w:sz w:val="24"/>
          <w:szCs w:val="24"/>
        </w:rPr>
        <w:t>поют по очереди): До Ре Ми Фа Соль Ля Си!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Соль:</w:t>
      </w:r>
      <w:r w:rsidRPr="00003797">
        <w:rPr>
          <w:rFonts w:ascii="Times New Roman" w:hAnsi="Times New Roman" w:cs="Times New Roman"/>
          <w:sz w:val="24"/>
          <w:szCs w:val="24"/>
        </w:rPr>
        <w:t xml:space="preserve"> А когда же мы будем петь все вместе?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Девочка:</w:t>
      </w:r>
      <w:r w:rsidRPr="00003797">
        <w:rPr>
          <w:rFonts w:ascii="Times New Roman" w:hAnsi="Times New Roman" w:cs="Times New Roman"/>
          <w:sz w:val="24"/>
          <w:szCs w:val="24"/>
        </w:rPr>
        <w:t xml:space="preserve"> Никогда! Иначе у вас, кроме шума, ничего не выйдет. </w:t>
      </w:r>
    </w:p>
    <w:p w:rsidR="00B04251" w:rsidRPr="00003797" w:rsidRDefault="00B04251" w:rsidP="005D2041">
      <w:pPr>
        <w:rPr>
          <w:rFonts w:ascii="Times New Roman" w:hAnsi="Times New Roman" w:cs="Times New Roman"/>
          <w:b/>
          <w:bCs/>
          <w:sz w:val="24"/>
          <w:szCs w:val="24"/>
        </w:rPr>
      </w:pPr>
      <w:r w:rsidRPr="00003797">
        <w:rPr>
          <w:rFonts w:ascii="Times New Roman" w:hAnsi="Times New Roman" w:cs="Times New Roman"/>
          <w:b/>
          <w:bCs/>
          <w:sz w:val="24"/>
          <w:szCs w:val="24"/>
        </w:rPr>
        <w:t>Девочка:</w:t>
      </w:r>
      <w:r w:rsidRPr="00003797">
        <w:rPr>
          <w:rFonts w:ascii="Times New Roman" w:hAnsi="Times New Roman" w:cs="Times New Roman"/>
          <w:sz w:val="24"/>
          <w:szCs w:val="24"/>
        </w:rPr>
        <w:t xml:space="preserve"> А сейчас мы споем упражнение для развития голоса </w:t>
      </w:r>
      <w:r w:rsidRPr="00003797">
        <w:rPr>
          <w:rFonts w:ascii="Times New Roman" w:hAnsi="Times New Roman" w:cs="Times New Roman"/>
          <w:b/>
          <w:bCs/>
          <w:sz w:val="24"/>
          <w:szCs w:val="24"/>
        </w:rPr>
        <w:t>«Василек».</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                   </w:t>
      </w:r>
      <w:r w:rsidRPr="00003797">
        <w:rPr>
          <w:rFonts w:ascii="Times New Roman" w:hAnsi="Times New Roman" w:cs="Times New Roman"/>
          <w:sz w:val="24"/>
          <w:szCs w:val="24"/>
        </w:rPr>
        <w:t>Повторяйте все за мной.</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Девочка показывает и дирижирует, Нотки повторяют.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Девочка:</w:t>
      </w:r>
      <w:r w:rsidRPr="00003797">
        <w:rPr>
          <w:rFonts w:ascii="Times New Roman" w:hAnsi="Times New Roman" w:cs="Times New Roman"/>
          <w:sz w:val="24"/>
          <w:szCs w:val="24"/>
        </w:rPr>
        <w:t xml:space="preserve"> Хорошо! Молодцы! А сейчас мы поработаем над вашей дикцией.</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Послушайте и попробуйте сами быстро и четко проговорить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скороговорку: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 Три сороки тараторки тараторили на горке».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i/>
          <w:iCs/>
          <w:sz w:val="24"/>
          <w:szCs w:val="24"/>
        </w:rPr>
        <w:t xml:space="preserve"> Нотки проговаривают сначала медленно, потом быстрее и еще быстрее</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Девочка: </w:t>
      </w:r>
      <w:r w:rsidRPr="00003797">
        <w:rPr>
          <w:rFonts w:ascii="Times New Roman" w:hAnsi="Times New Roman" w:cs="Times New Roman"/>
          <w:sz w:val="24"/>
          <w:szCs w:val="24"/>
        </w:rPr>
        <w:t>Вы прекрасно справились с заданием, а сейчас я хочу исполнить вместе с вами песенку о маме, но каждая из вас пусть подхватывает только тот звук, каким поет сама. Я буду запевать, а вы мне помогайте!</w:t>
      </w:r>
    </w:p>
    <w:p w:rsidR="00B04251" w:rsidRPr="00003797" w:rsidRDefault="00B04251" w:rsidP="005D2041">
      <w:pPr>
        <w:outlineLvl w:val="0"/>
        <w:rPr>
          <w:rFonts w:ascii="Times New Roman" w:hAnsi="Times New Roman" w:cs="Times New Roman"/>
          <w:b/>
          <w:bCs/>
          <w:sz w:val="24"/>
          <w:szCs w:val="24"/>
        </w:rPr>
      </w:pPr>
      <w:r w:rsidRPr="00003797">
        <w:rPr>
          <w:rFonts w:ascii="Times New Roman" w:hAnsi="Times New Roman" w:cs="Times New Roman"/>
          <w:b/>
          <w:bCs/>
          <w:sz w:val="24"/>
          <w:szCs w:val="24"/>
        </w:rPr>
        <w:t>Песня: «Как здорово, когда вокруг друзья»</w:t>
      </w:r>
    </w:p>
    <w:p w:rsidR="00B04251" w:rsidRPr="00003797" w:rsidRDefault="00B04251" w:rsidP="005D2041">
      <w:pPr>
        <w:outlineLvl w:val="0"/>
        <w:rPr>
          <w:rFonts w:ascii="Times New Roman" w:hAnsi="Times New Roman" w:cs="Times New Roman"/>
          <w:sz w:val="24"/>
          <w:szCs w:val="24"/>
        </w:rPr>
      </w:pPr>
      <w:r w:rsidRPr="00003797">
        <w:rPr>
          <w:rFonts w:ascii="Times New Roman" w:hAnsi="Times New Roman" w:cs="Times New Roman"/>
          <w:b/>
          <w:bCs/>
          <w:sz w:val="24"/>
          <w:szCs w:val="24"/>
        </w:rPr>
        <w:t>Девочка:</w:t>
      </w:r>
      <w:r w:rsidRPr="00003797">
        <w:rPr>
          <w:rFonts w:ascii="Times New Roman" w:hAnsi="Times New Roman" w:cs="Times New Roman"/>
          <w:sz w:val="24"/>
          <w:szCs w:val="24"/>
        </w:rPr>
        <w:t xml:space="preserve"> Ну, теперь поняли?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Поняли!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Девочка</w:t>
      </w:r>
      <w:r w:rsidRPr="00003797">
        <w:rPr>
          <w:rFonts w:ascii="Times New Roman" w:hAnsi="Times New Roman" w:cs="Times New Roman"/>
          <w:sz w:val="24"/>
          <w:szCs w:val="24"/>
        </w:rPr>
        <w:t>: Мне уже пора, а если хотите я отведу вас в детский сад, где вы будете учиться петь вместе с ребятами.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Хотим! Конечно, хотим!</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Девочка: </w:t>
      </w:r>
      <w:r w:rsidRPr="00003797">
        <w:rPr>
          <w:rFonts w:ascii="Times New Roman" w:hAnsi="Times New Roman" w:cs="Times New Roman"/>
          <w:sz w:val="24"/>
          <w:szCs w:val="24"/>
        </w:rPr>
        <w:t>Ну, тогда в путь!</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Под музыку Девочка и Ноты, напевая, выходят из зала.</w:t>
      </w:r>
    </w:p>
    <w:p w:rsidR="00B04251" w:rsidRPr="00003797" w:rsidRDefault="00B04251" w:rsidP="005D2041">
      <w:pPr>
        <w:rPr>
          <w:rFonts w:ascii="Times New Roman" w:hAnsi="Times New Roman" w:cs="Times New Roman"/>
          <w:b/>
          <w:bCs/>
          <w:sz w:val="24"/>
          <w:szCs w:val="24"/>
        </w:rPr>
      </w:pPr>
      <w:r w:rsidRPr="00003797">
        <w:rPr>
          <w:rFonts w:ascii="Times New Roman" w:hAnsi="Times New Roman" w:cs="Times New Roman"/>
          <w:b/>
          <w:bCs/>
          <w:sz w:val="24"/>
          <w:szCs w:val="24"/>
        </w:rPr>
        <w:t>Звучит «Музыка счастья»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И вот уже наши нотки благополучно добрались до детского сада, уютно устроились в музыкальном зале и стали учиться: внимательно слушать, запоминать и подпевать…. Сначала они побывали на занятии у малышей…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Звучит </w:t>
      </w:r>
      <w:r w:rsidRPr="00003797">
        <w:rPr>
          <w:rFonts w:ascii="Times New Roman" w:hAnsi="Times New Roman" w:cs="Times New Roman"/>
          <w:b/>
          <w:bCs/>
          <w:sz w:val="24"/>
          <w:szCs w:val="24"/>
        </w:rPr>
        <w:t>«Музыка счастья»</w:t>
      </w:r>
      <w:r w:rsidRPr="00003797">
        <w:rPr>
          <w:rFonts w:ascii="Times New Roman" w:hAnsi="Times New Roman" w:cs="Times New Roman"/>
          <w:sz w:val="24"/>
          <w:szCs w:val="24"/>
        </w:rPr>
        <w:t xml:space="preserve"> </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В зал входят ребята 2 младшей</w:t>
      </w: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группы, садятся на стульчики.</w:t>
      </w:r>
    </w:p>
    <w:p w:rsidR="00B04251" w:rsidRPr="00003797" w:rsidRDefault="00B04251" w:rsidP="005D2041">
      <w:pPr>
        <w:ind w:left="540" w:hanging="540"/>
        <w:rPr>
          <w:rFonts w:ascii="Times New Roman" w:hAnsi="Times New Roman" w:cs="Times New Roman"/>
          <w:sz w:val="24"/>
          <w:szCs w:val="24"/>
        </w:rPr>
      </w:pPr>
      <w:r w:rsidRPr="00003797">
        <w:rPr>
          <w:rFonts w:ascii="Times New Roman" w:hAnsi="Times New Roman" w:cs="Times New Roman"/>
          <w:b/>
          <w:bCs/>
          <w:sz w:val="24"/>
          <w:szCs w:val="24"/>
        </w:rPr>
        <w:t xml:space="preserve">Муз.рук: </w:t>
      </w:r>
      <w:r w:rsidRPr="00003797">
        <w:rPr>
          <w:rFonts w:ascii="Times New Roman" w:hAnsi="Times New Roman" w:cs="Times New Roman"/>
          <w:sz w:val="24"/>
          <w:szCs w:val="24"/>
        </w:rPr>
        <w:t>Здравствуйте ребята! Садитесь поудобнее и посмотрите какой красивый мешочек у меня есть. В нем кажется кто- то спрятался… А вы хотите узнать кто? Тогда попробуйте отгадать загадку:</w:t>
      </w:r>
    </w:p>
    <w:p w:rsidR="00B04251" w:rsidRPr="00003797" w:rsidRDefault="00B04251" w:rsidP="005D2041">
      <w:pPr>
        <w:ind w:left="540" w:hanging="540"/>
        <w:rPr>
          <w:rFonts w:ascii="Times New Roman" w:hAnsi="Times New Roman" w:cs="Times New Roman"/>
          <w:sz w:val="24"/>
          <w:szCs w:val="24"/>
        </w:rPr>
      </w:pPr>
      <w:r w:rsidRPr="00003797">
        <w:rPr>
          <w:rFonts w:ascii="Times New Roman" w:hAnsi="Times New Roman" w:cs="Times New Roman"/>
          <w:b/>
          <w:bCs/>
          <w:sz w:val="24"/>
          <w:szCs w:val="24"/>
        </w:rPr>
        <w:t xml:space="preserve">         </w:t>
      </w:r>
      <w:r w:rsidRPr="00003797">
        <w:rPr>
          <w:rFonts w:ascii="Times New Roman" w:hAnsi="Times New Roman" w:cs="Times New Roman"/>
          <w:sz w:val="24"/>
          <w:szCs w:val="24"/>
        </w:rPr>
        <w:t xml:space="preserve"> Мохнатенький, четыре лапки, сам усатенький,</w:t>
      </w:r>
    </w:p>
    <w:p w:rsidR="00B04251" w:rsidRPr="00003797" w:rsidRDefault="00B04251" w:rsidP="005D2041">
      <w:pPr>
        <w:ind w:left="540" w:hanging="540"/>
        <w:rPr>
          <w:rFonts w:ascii="Times New Roman" w:hAnsi="Times New Roman" w:cs="Times New Roman"/>
          <w:sz w:val="24"/>
          <w:szCs w:val="24"/>
        </w:rPr>
      </w:pPr>
      <w:r w:rsidRPr="00003797">
        <w:rPr>
          <w:rFonts w:ascii="Times New Roman" w:hAnsi="Times New Roman" w:cs="Times New Roman"/>
          <w:sz w:val="24"/>
          <w:szCs w:val="24"/>
        </w:rPr>
        <w:t xml:space="preserve">          Молочко пьет, песенки поет…Муррр,  Муррр… </w:t>
      </w:r>
    </w:p>
    <w:p w:rsidR="00B04251" w:rsidRPr="00003797" w:rsidRDefault="00B04251" w:rsidP="005D2041">
      <w:pPr>
        <w:ind w:left="540" w:hanging="540"/>
        <w:rPr>
          <w:rFonts w:ascii="Times New Roman" w:hAnsi="Times New Roman" w:cs="Times New Roman"/>
          <w:sz w:val="24"/>
          <w:szCs w:val="24"/>
        </w:rPr>
      </w:pPr>
      <w:r w:rsidRPr="00003797">
        <w:rPr>
          <w:rFonts w:ascii="Times New Roman" w:hAnsi="Times New Roman" w:cs="Times New Roman"/>
          <w:b/>
          <w:bCs/>
          <w:sz w:val="24"/>
          <w:szCs w:val="24"/>
        </w:rPr>
        <w:t>Дети:</w:t>
      </w:r>
      <w:r w:rsidRPr="00003797">
        <w:rPr>
          <w:rFonts w:ascii="Times New Roman" w:hAnsi="Times New Roman" w:cs="Times New Roman"/>
          <w:sz w:val="24"/>
          <w:szCs w:val="24"/>
        </w:rPr>
        <w:t xml:space="preserve"> Это котик!</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Достает из мешочка котика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Посмотрите, какой красивый котик сегодня пришел к нам в гости, наверное, он хочет с вами подружиться. А чтобы с котиком подружиться нужно сделать с ним пальчиковую зарядку. Повторяйте все за мной:</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Кот Мурлыка ходит,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Все за мышкой бродит… ( </w:t>
      </w:r>
      <w:r w:rsidRPr="00003797">
        <w:rPr>
          <w:rFonts w:ascii="Times New Roman" w:hAnsi="Times New Roman" w:cs="Times New Roman"/>
          <w:i/>
          <w:iCs/>
          <w:sz w:val="24"/>
          <w:szCs w:val="24"/>
        </w:rPr>
        <w:t>выполняют поочередные движения руками</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Мышка, мышка берегись,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И коту не попадись!   (</w:t>
      </w:r>
      <w:r w:rsidRPr="00003797">
        <w:rPr>
          <w:rFonts w:ascii="Times New Roman" w:hAnsi="Times New Roman" w:cs="Times New Roman"/>
          <w:i/>
          <w:iCs/>
          <w:sz w:val="24"/>
          <w:szCs w:val="24"/>
        </w:rPr>
        <w:t>грозят пальцем</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Ам!     ( </w:t>
      </w:r>
      <w:r w:rsidRPr="00003797">
        <w:rPr>
          <w:rFonts w:ascii="Times New Roman" w:hAnsi="Times New Roman" w:cs="Times New Roman"/>
          <w:i/>
          <w:iCs/>
          <w:sz w:val="24"/>
          <w:szCs w:val="24"/>
        </w:rPr>
        <w:t>выполняют хватательное движение</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sz w:val="24"/>
          <w:szCs w:val="24"/>
        </w:rPr>
        <w:t xml:space="preserve">Молодцы, ребята. Но сегодня наш котик не хочет ловить мышей, он хочет чтобы мы его угостили. А что же любит кушать кот? </w:t>
      </w:r>
      <w:r w:rsidRPr="00003797">
        <w:rPr>
          <w:rFonts w:ascii="Times New Roman" w:hAnsi="Times New Roman" w:cs="Times New Roman"/>
          <w:i/>
          <w:iCs/>
          <w:sz w:val="24"/>
          <w:szCs w:val="24"/>
        </w:rPr>
        <w:t>(ответы детей)</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А давайте будем котика угощать и петь про него песенку. Сначала мы с вами вспомним песенку и пропоем ее без музыки медленно и четко пропевая слова (поют по показу педагога). А теперь споем под музыку. Поем спокойно, не выкрикивая. Слушаем друг друга.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Песня «Котик»</w:t>
      </w:r>
      <w:r w:rsidRPr="00003797">
        <w:rPr>
          <w:rFonts w:ascii="Times New Roman" w:hAnsi="Times New Roman" w:cs="Times New Roman"/>
          <w:sz w:val="24"/>
          <w:szCs w:val="24"/>
        </w:rPr>
        <w:t xml:space="preserve"> муз.Н Лукониной</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Сл. Чадовой</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Исполнение песни с движениями (по тексту), показывает воспитатель.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Муз.рук: </w:t>
      </w:r>
      <w:r w:rsidRPr="00003797">
        <w:rPr>
          <w:rFonts w:ascii="Times New Roman" w:hAnsi="Times New Roman" w:cs="Times New Roman"/>
          <w:sz w:val="24"/>
          <w:szCs w:val="24"/>
        </w:rPr>
        <w:t>Есть у котика дружок, голосистый петушок. Петя рано встает, громко песенки поет «Ку –ка-ре-ку!»А кто из вас сегодня хочет быть петушком? (выбрать по желанию).</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Дети выразительно исполняют песню.</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Выбранному ребенку надевают шапочку, и он громко кукарекает в конце песни.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Котику понравилась ваша песня и он приглашает вас в группу поиграть. До свидания, ребята! До свидания, котик!</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Дети с игрушкой выходят из зала.</w:t>
      </w:r>
      <w:r w:rsidRPr="00003797">
        <w:rPr>
          <w:rFonts w:ascii="Times New Roman" w:hAnsi="Times New Roman" w:cs="Times New Roman"/>
          <w:sz w:val="24"/>
          <w:szCs w:val="24"/>
        </w:rPr>
        <w:t xml:space="preserve"> </w:t>
      </w:r>
    </w:p>
    <w:p w:rsidR="00B04251" w:rsidRPr="00003797" w:rsidRDefault="00B04251" w:rsidP="005D2041">
      <w:pPr>
        <w:rPr>
          <w:rFonts w:ascii="Times New Roman" w:hAnsi="Times New Roman" w:cs="Times New Roman"/>
          <w:b/>
          <w:bCs/>
          <w:sz w:val="24"/>
          <w:szCs w:val="24"/>
        </w:rPr>
      </w:pPr>
      <w:r w:rsidRPr="00003797">
        <w:rPr>
          <w:rFonts w:ascii="Times New Roman" w:hAnsi="Times New Roman" w:cs="Times New Roman"/>
          <w:b/>
          <w:bCs/>
          <w:sz w:val="24"/>
          <w:szCs w:val="24"/>
        </w:rPr>
        <w:t xml:space="preserve">Звучит «Музыка счастья»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Муз.рук: </w:t>
      </w:r>
      <w:r w:rsidRPr="00003797">
        <w:rPr>
          <w:rFonts w:ascii="Times New Roman" w:hAnsi="Times New Roman" w:cs="Times New Roman"/>
          <w:sz w:val="24"/>
          <w:szCs w:val="24"/>
        </w:rPr>
        <w:t>А потом нотки познакомились с ребятами средней группы.</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В зал входят ребята и садятся на стульчики.</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Здравствуйте, ребята! Давайте поздороваемся с вами песенкой  </w:t>
      </w:r>
      <w:r w:rsidRPr="00003797">
        <w:rPr>
          <w:rFonts w:ascii="Times New Roman" w:hAnsi="Times New Roman" w:cs="Times New Roman"/>
          <w:i/>
          <w:iCs/>
          <w:sz w:val="24"/>
          <w:szCs w:val="24"/>
        </w:rPr>
        <w:t xml:space="preserve">(Пропевает </w:t>
      </w:r>
      <w:r w:rsidRPr="00003797">
        <w:rPr>
          <w:rFonts w:ascii="Times New Roman" w:hAnsi="Times New Roman" w:cs="Times New Roman"/>
          <w:b/>
          <w:bCs/>
          <w:i/>
          <w:iCs/>
          <w:sz w:val="24"/>
          <w:szCs w:val="24"/>
        </w:rPr>
        <w:t>«Доброе утро»</w:t>
      </w:r>
      <w:r w:rsidRPr="00003797">
        <w:rPr>
          <w:rFonts w:ascii="Times New Roman" w:hAnsi="Times New Roman" w:cs="Times New Roman"/>
          <w:i/>
          <w:iCs/>
          <w:sz w:val="24"/>
          <w:szCs w:val="24"/>
        </w:rPr>
        <w:t xml:space="preserve"> высоким звуком, низким звуком, поет трезвучие, дети повторяют).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Ребята, скажите,  вам нравится ходить детский сад? А как ваш детский сад называется? А у вас есть в детском саду любимые игрушки? А давайте вспомним, какие игрушки встречают ребят в песне А.Филиппенко.</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i/>
          <w:iCs/>
          <w:sz w:val="24"/>
          <w:szCs w:val="24"/>
        </w:rPr>
        <w:t>(Пропевает припев песни)</w:t>
      </w:r>
      <w:r w:rsidRPr="00003797">
        <w:rPr>
          <w:rFonts w:ascii="Times New Roman" w:hAnsi="Times New Roman" w:cs="Times New Roman"/>
          <w:sz w:val="24"/>
          <w:szCs w:val="24"/>
        </w:rPr>
        <w:t xml:space="preserve">.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Вы узнали песню? Как она называется?</w:t>
      </w:r>
    </w:p>
    <w:p w:rsidR="00B04251" w:rsidRPr="00003797" w:rsidRDefault="00B04251" w:rsidP="005D2041">
      <w:pPr>
        <w:rPr>
          <w:rFonts w:ascii="Times New Roman" w:hAnsi="Times New Roman" w:cs="Times New Roman"/>
          <w:b/>
          <w:bCs/>
          <w:sz w:val="24"/>
          <w:szCs w:val="24"/>
        </w:rPr>
      </w:pPr>
      <w:r w:rsidRPr="00003797">
        <w:rPr>
          <w:rFonts w:ascii="Times New Roman" w:hAnsi="Times New Roman" w:cs="Times New Roman"/>
          <w:b/>
          <w:bCs/>
          <w:sz w:val="24"/>
          <w:szCs w:val="24"/>
        </w:rPr>
        <w:t xml:space="preserve"> Песня: «Детский сад»</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i/>
          <w:iCs/>
          <w:sz w:val="24"/>
          <w:szCs w:val="24"/>
        </w:rPr>
        <w:t>Дети отвечают.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А теперь давайте вместе пропоем припев. Петь будем весело, светлым звуком, окончания будем петь мягко, не выкрикивая</w:t>
      </w:r>
      <w:r w:rsidRPr="00003797">
        <w:rPr>
          <w:rFonts w:ascii="Times New Roman" w:hAnsi="Times New Roman" w:cs="Times New Roman"/>
          <w:i/>
          <w:iCs/>
          <w:sz w:val="24"/>
          <w:szCs w:val="24"/>
        </w:rPr>
        <w:t>. (Поют</w:t>
      </w:r>
      <w:r w:rsidRPr="00003797">
        <w:rPr>
          <w:rFonts w:ascii="Times New Roman" w:hAnsi="Times New Roman" w:cs="Times New Roman"/>
          <w:b/>
          <w:bCs/>
          <w:sz w:val="24"/>
          <w:szCs w:val="24"/>
        </w:rPr>
        <w:t>)</w:t>
      </w:r>
      <w:r w:rsidRPr="00003797">
        <w:rPr>
          <w:rFonts w:ascii="Times New Roman" w:hAnsi="Times New Roman" w:cs="Times New Roman"/>
          <w:sz w:val="24"/>
          <w:szCs w:val="24"/>
        </w:rPr>
        <w:t xml:space="preserve">. А сейчас мы вспомним слова и мелодию куплета, пропоем пока без музыкального сопровождения. ( </w:t>
      </w:r>
      <w:r w:rsidRPr="00003797">
        <w:rPr>
          <w:rFonts w:ascii="Times New Roman" w:hAnsi="Times New Roman" w:cs="Times New Roman"/>
          <w:i/>
          <w:iCs/>
          <w:sz w:val="24"/>
          <w:szCs w:val="24"/>
        </w:rPr>
        <w:t>Пропеваем первый и второй куплет,</w:t>
      </w: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проигрывая только мелодию).</w:t>
      </w:r>
      <w:r w:rsidRPr="00003797">
        <w:rPr>
          <w:rFonts w:ascii="Times New Roman" w:hAnsi="Times New Roman" w:cs="Times New Roman"/>
          <w:sz w:val="24"/>
          <w:szCs w:val="24"/>
        </w:rPr>
        <w:t>Теперь споем песню под музыку. Спину подровняли. Ноги поставили прямо. Руки свободно лежат на коленях. Слушаем внимательно вступление, начинаем и заканчиваем петь одновременно. (</w:t>
      </w:r>
      <w:r w:rsidRPr="00003797">
        <w:rPr>
          <w:rFonts w:ascii="Times New Roman" w:hAnsi="Times New Roman" w:cs="Times New Roman"/>
          <w:i/>
          <w:iCs/>
          <w:sz w:val="24"/>
          <w:szCs w:val="24"/>
        </w:rPr>
        <w:t>Поют</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А сейчас для вас, ребятки, загадать хочу загадку:</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Кто вас, детки, крепко любит?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Кто вас нежно так голубит?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Не смыкая ночью глаз, кто заботится о вас?</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Дети:</w:t>
      </w:r>
      <w:r w:rsidRPr="00003797">
        <w:rPr>
          <w:rFonts w:ascii="Times New Roman" w:hAnsi="Times New Roman" w:cs="Times New Roman"/>
          <w:sz w:val="24"/>
          <w:szCs w:val="24"/>
        </w:rPr>
        <w:t xml:space="preserve"> Мама!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Сейчас мы с вами повторим песню, которая называется «Маме».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Но для начала повторим слова песни «по секрету» шепотом</w:t>
      </w:r>
      <w:r w:rsidRPr="00003797">
        <w:rPr>
          <w:rFonts w:ascii="Times New Roman" w:hAnsi="Times New Roman" w:cs="Times New Roman"/>
          <w:i/>
          <w:iCs/>
          <w:sz w:val="24"/>
          <w:szCs w:val="24"/>
        </w:rPr>
        <w:t>. (Повторяют</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А теперь мы встанем и споем песню стоя. Петь будем неторопливо, нежно, ласково. Дыхание берем бесшумно, по цепочке.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Как вы думаете, кто песню поет лучше, девочки или мальчики?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А давайте проверим, 1куплет споют мальчики, а 2 куплет споют только девочки. (</w:t>
      </w:r>
      <w:r w:rsidRPr="00003797">
        <w:rPr>
          <w:rFonts w:ascii="Times New Roman" w:hAnsi="Times New Roman" w:cs="Times New Roman"/>
          <w:i/>
          <w:iCs/>
          <w:sz w:val="24"/>
          <w:szCs w:val="24"/>
        </w:rPr>
        <w:t>Поют)</w:t>
      </w:r>
      <w:r w:rsidRPr="00003797">
        <w:rPr>
          <w:rFonts w:ascii="Times New Roman" w:hAnsi="Times New Roman" w:cs="Times New Roman"/>
          <w:sz w:val="24"/>
          <w:szCs w:val="24"/>
        </w:rPr>
        <w:t>. По вашему мнению, кто же победил? (</w:t>
      </w:r>
      <w:r w:rsidRPr="00003797">
        <w:rPr>
          <w:rFonts w:ascii="Times New Roman" w:hAnsi="Times New Roman" w:cs="Times New Roman"/>
          <w:i/>
          <w:iCs/>
          <w:sz w:val="24"/>
          <w:szCs w:val="24"/>
        </w:rPr>
        <w:t>ответы детей</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Победила дружба. А нам пора прощаться. До свидания, ребята.</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b/>
          <w:bCs/>
          <w:sz w:val="24"/>
          <w:szCs w:val="24"/>
        </w:rPr>
        <w:t>Под «Музыку счастья»</w:t>
      </w: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ребята средней группы выходят, а в зал заходит старшая группа, дети садятся.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И вот уже в зал спешат ребята старшей группы.</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поет):</w:t>
      </w:r>
      <w:r w:rsidRPr="00003797">
        <w:rPr>
          <w:rFonts w:ascii="Times New Roman" w:hAnsi="Times New Roman" w:cs="Times New Roman"/>
          <w:sz w:val="24"/>
          <w:szCs w:val="24"/>
        </w:rPr>
        <w:t xml:space="preserve"> Здравствуйте, ребята!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Дети:</w:t>
      </w: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поют)</w:t>
      </w:r>
      <w:r w:rsidRPr="00003797">
        <w:rPr>
          <w:rFonts w:ascii="Times New Roman" w:hAnsi="Times New Roman" w:cs="Times New Roman"/>
          <w:sz w:val="24"/>
          <w:szCs w:val="24"/>
        </w:rPr>
        <w:t>: Здравствуйте!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Ребята, сегодня я хочу поиграть с вами в игру </w:t>
      </w:r>
      <w:r w:rsidRPr="00003797">
        <w:rPr>
          <w:rFonts w:ascii="Times New Roman" w:hAnsi="Times New Roman" w:cs="Times New Roman"/>
          <w:b/>
          <w:bCs/>
          <w:sz w:val="24"/>
          <w:szCs w:val="24"/>
        </w:rPr>
        <w:t>«Эхо»</w:t>
      </w:r>
      <w:r w:rsidRPr="00003797">
        <w:rPr>
          <w:rFonts w:ascii="Times New Roman" w:hAnsi="Times New Roman" w:cs="Times New Roman"/>
          <w:sz w:val="24"/>
          <w:szCs w:val="24"/>
        </w:rPr>
        <w:t>. А вы знаете, что такое эхо? (</w:t>
      </w:r>
      <w:r w:rsidRPr="00003797">
        <w:rPr>
          <w:rFonts w:ascii="Times New Roman" w:hAnsi="Times New Roman" w:cs="Times New Roman"/>
          <w:i/>
          <w:iCs/>
          <w:sz w:val="24"/>
          <w:szCs w:val="24"/>
        </w:rPr>
        <w:t>ответы детей</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Тогда я буду петь, а вы будете мне отвечать как эхо, сначала громко, а потом тихо (</w:t>
      </w:r>
      <w:r w:rsidRPr="00003797">
        <w:rPr>
          <w:rFonts w:ascii="Times New Roman" w:hAnsi="Times New Roman" w:cs="Times New Roman"/>
          <w:i/>
          <w:iCs/>
          <w:sz w:val="24"/>
          <w:szCs w:val="24"/>
        </w:rPr>
        <w:t>попевка повторяется 2 раза).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Сейчас я вам прочитаю отрывок из стихотворения, а вы его послушайте и подумайте,  какая песня близка к нему по содержанию.</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Мама спит, она устала.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Ну и я играть не стала.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Я волчка не завожу.</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Я уселась и сижу…</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Не шумят мои игрушки,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Тихо в комнате пустой,</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А по маминой подушке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Луч крадется золотой…</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Дети:</w:t>
      </w:r>
      <w:r w:rsidRPr="00003797">
        <w:rPr>
          <w:rFonts w:ascii="Times New Roman" w:hAnsi="Times New Roman" w:cs="Times New Roman"/>
          <w:sz w:val="24"/>
          <w:szCs w:val="24"/>
        </w:rPr>
        <w:t xml:space="preserve"> песня «Колыбельная для мамы».</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А как исполняются колыбельные? (</w:t>
      </w:r>
      <w:r w:rsidRPr="00003797">
        <w:rPr>
          <w:rFonts w:ascii="Times New Roman" w:hAnsi="Times New Roman" w:cs="Times New Roman"/>
          <w:i/>
          <w:iCs/>
          <w:sz w:val="24"/>
          <w:szCs w:val="24"/>
        </w:rPr>
        <w:t>ответы детей</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Ребята, представьте, что у нашей песни пропали слова, как мы можем ее спеть? Давайте попробуем проиграть нашу песню на волшебной дудочке. </w:t>
      </w:r>
      <w:r w:rsidRPr="00003797">
        <w:rPr>
          <w:rFonts w:ascii="Times New Roman" w:hAnsi="Times New Roman" w:cs="Times New Roman"/>
          <w:i/>
          <w:iCs/>
          <w:sz w:val="24"/>
          <w:szCs w:val="24"/>
        </w:rPr>
        <w:t>Имитируют игру на дудочке, пропевая мелодию на слог «ду».</w:t>
      </w:r>
      <w:r w:rsidRPr="00003797">
        <w:rPr>
          <w:rFonts w:ascii="Times New Roman" w:hAnsi="Times New Roman" w:cs="Times New Roman"/>
          <w:sz w:val="24"/>
          <w:szCs w:val="24"/>
        </w:rPr>
        <w:t xml:space="preserve">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Вам понравилась наша колыбельная? Ну а теперь давайте попробуем пропеть песню со словами. </w:t>
      </w:r>
      <w:r w:rsidRPr="00003797">
        <w:rPr>
          <w:rFonts w:ascii="Times New Roman" w:hAnsi="Times New Roman" w:cs="Times New Roman"/>
          <w:i/>
          <w:iCs/>
          <w:sz w:val="24"/>
          <w:szCs w:val="24"/>
        </w:rPr>
        <w:t>(Повторить слова шепотом).</w:t>
      </w:r>
      <w:r w:rsidRPr="00003797">
        <w:rPr>
          <w:rFonts w:ascii="Times New Roman" w:hAnsi="Times New Roman" w:cs="Times New Roman"/>
          <w:sz w:val="24"/>
          <w:szCs w:val="24"/>
        </w:rPr>
        <w:t xml:space="preserve">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Вспомним нашу певческую установку:</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Чтобы нам красиво петь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Надо правильно сидеть.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Спину надо не сгибать,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Прямо голову держать.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Руки пусть лежат свободно,</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На коленях, как удобно,</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Ноги прямо у ребят на полу всегда стоят.</w:t>
      </w:r>
    </w:p>
    <w:p w:rsidR="00B04251" w:rsidRPr="00003797" w:rsidRDefault="00B04251" w:rsidP="005D2041">
      <w:pPr>
        <w:rPr>
          <w:rFonts w:ascii="Times New Roman" w:hAnsi="Times New Roman" w:cs="Times New Roman"/>
          <w:b/>
          <w:bCs/>
          <w:sz w:val="24"/>
          <w:szCs w:val="24"/>
        </w:rPr>
      </w:pPr>
      <w:r w:rsidRPr="00003797">
        <w:rPr>
          <w:rFonts w:ascii="Times New Roman" w:hAnsi="Times New Roman" w:cs="Times New Roman"/>
          <w:b/>
          <w:bCs/>
          <w:sz w:val="24"/>
          <w:szCs w:val="24"/>
        </w:rPr>
        <w:t>Песня: «Колыбельная для мамы».</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А сейчас я вам загадаю музыкальную загадку. Угадайте песню по музыкальной фразе.</w:t>
      </w:r>
    </w:p>
    <w:p w:rsidR="00B04251" w:rsidRPr="00003797" w:rsidRDefault="00B04251" w:rsidP="005D2041">
      <w:pPr>
        <w:rPr>
          <w:rFonts w:ascii="Times New Roman" w:hAnsi="Times New Roman" w:cs="Times New Roman"/>
          <w:b/>
          <w:bCs/>
          <w:sz w:val="24"/>
          <w:szCs w:val="24"/>
        </w:rPr>
      </w:pPr>
      <w:r w:rsidRPr="00003797">
        <w:rPr>
          <w:rFonts w:ascii="Times New Roman" w:hAnsi="Times New Roman" w:cs="Times New Roman"/>
          <w:b/>
          <w:bCs/>
          <w:sz w:val="24"/>
          <w:szCs w:val="24"/>
        </w:rPr>
        <w:t>Песня: « Неприятность эту мы переживем» муз. Г Хайта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xml:space="preserve"> А эту песню мы споем по цепочке, соответственно дыхание мы будем брать только после пропетой музыкальной фразы, оно у нас будет тоже цепное. Каждый из вас должен правильно пропеть мелодию и слова и показать настроение песни, то есть спеть в характере</w:t>
      </w:r>
      <w:r w:rsidRPr="00003797">
        <w:rPr>
          <w:rFonts w:ascii="Times New Roman" w:hAnsi="Times New Roman" w:cs="Times New Roman"/>
          <w:i/>
          <w:iCs/>
          <w:sz w:val="24"/>
          <w:szCs w:val="24"/>
        </w:rPr>
        <w:t>. (Поют).</w:t>
      </w:r>
      <w:r w:rsidRPr="00003797">
        <w:rPr>
          <w:rFonts w:ascii="Times New Roman" w:hAnsi="Times New Roman" w:cs="Times New Roman"/>
          <w:sz w:val="24"/>
          <w:szCs w:val="24"/>
        </w:rPr>
        <w:t xml:space="preserve"> Вам понравилось ваше исполнение? Какие будут замечания?(</w:t>
      </w:r>
      <w:r w:rsidRPr="00003797">
        <w:rPr>
          <w:rFonts w:ascii="Times New Roman" w:hAnsi="Times New Roman" w:cs="Times New Roman"/>
          <w:i/>
          <w:iCs/>
          <w:sz w:val="24"/>
          <w:szCs w:val="24"/>
        </w:rPr>
        <w:t>Ответы детей</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Муз.рук</w:t>
      </w:r>
      <w:r w:rsidRPr="00003797">
        <w:rPr>
          <w:rFonts w:ascii="Times New Roman" w:hAnsi="Times New Roman" w:cs="Times New Roman"/>
          <w:sz w:val="24"/>
          <w:szCs w:val="24"/>
        </w:rPr>
        <w:t>: Наше занятие подошло к концу.</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(поет)</w:t>
      </w:r>
      <w:r w:rsidRPr="00003797">
        <w:rPr>
          <w:rFonts w:ascii="Times New Roman" w:hAnsi="Times New Roman" w:cs="Times New Roman"/>
          <w:sz w:val="24"/>
          <w:szCs w:val="24"/>
        </w:rPr>
        <w:t xml:space="preserve">  До свидания, ребята!</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Дети:</w:t>
      </w: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поют)</w:t>
      </w:r>
      <w:r w:rsidRPr="00003797">
        <w:rPr>
          <w:rFonts w:ascii="Times New Roman" w:hAnsi="Times New Roman" w:cs="Times New Roman"/>
          <w:sz w:val="24"/>
          <w:szCs w:val="24"/>
        </w:rPr>
        <w:t>: До свидания!</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b/>
          <w:bCs/>
          <w:sz w:val="24"/>
          <w:szCs w:val="24"/>
        </w:rPr>
        <w:t>Звучит «Музыка счастья»</w:t>
      </w:r>
      <w:r w:rsidRPr="00003797">
        <w:rPr>
          <w:rFonts w:ascii="Times New Roman" w:hAnsi="Times New Roman" w:cs="Times New Roman"/>
          <w:sz w:val="24"/>
          <w:szCs w:val="24"/>
        </w:rPr>
        <w:t xml:space="preserve">, </w:t>
      </w:r>
      <w:r w:rsidRPr="00003797">
        <w:rPr>
          <w:rFonts w:ascii="Times New Roman" w:hAnsi="Times New Roman" w:cs="Times New Roman"/>
          <w:i/>
          <w:iCs/>
          <w:sz w:val="24"/>
          <w:szCs w:val="24"/>
        </w:rPr>
        <w:t>ребята выходят из зала, а в зал входят Нотки.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Нота До:</w:t>
      </w:r>
      <w:r w:rsidRPr="00003797">
        <w:rPr>
          <w:rFonts w:ascii="Times New Roman" w:hAnsi="Times New Roman" w:cs="Times New Roman"/>
          <w:sz w:val="24"/>
          <w:szCs w:val="24"/>
        </w:rPr>
        <w:t xml:space="preserve"> Вот мы и научились петь!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Нота Ля</w:t>
      </w:r>
      <w:r w:rsidRPr="00003797">
        <w:rPr>
          <w:rFonts w:ascii="Times New Roman" w:hAnsi="Times New Roman" w:cs="Times New Roman"/>
          <w:sz w:val="24"/>
          <w:szCs w:val="24"/>
        </w:rPr>
        <w:t>: А где же нам теперь найти учителя?</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Ноты </w:t>
      </w:r>
      <w:r w:rsidRPr="00003797">
        <w:rPr>
          <w:rFonts w:ascii="Times New Roman" w:hAnsi="Times New Roman" w:cs="Times New Roman"/>
          <w:sz w:val="24"/>
          <w:szCs w:val="24"/>
        </w:rPr>
        <w:t xml:space="preserve">(вместе) </w:t>
      </w:r>
      <w:r w:rsidRPr="00003797">
        <w:rPr>
          <w:rFonts w:ascii="Times New Roman" w:hAnsi="Times New Roman" w:cs="Times New Roman"/>
          <w:i/>
          <w:iCs/>
          <w:sz w:val="24"/>
          <w:szCs w:val="24"/>
        </w:rPr>
        <w:t>кричат</w:t>
      </w:r>
      <w:r w:rsidRPr="00003797">
        <w:rPr>
          <w:rFonts w:ascii="Times New Roman" w:hAnsi="Times New Roman" w:cs="Times New Roman"/>
          <w:sz w:val="24"/>
          <w:szCs w:val="24"/>
        </w:rPr>
        <w:t>: Учитель!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Учитель </w:t>
      </w:r>
      <w:r w:rsidRPr="00003797">
        <w:rPr>
          <w:rFonts w:ascii="Times New Roman" w:hAnsi="Times New Roman" w:cs="Times New Roman"/>
          <w:sz w:val="24"/>
          <w:szCs w:val="24"/>
        </w:rPr>
        <w:t>(выходит к нотам): Ах, вот вы где, нотки проказницы. Убежали и урок не выучили!...</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А мы выучили и даже научились петь!</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Учитель:</w:t>
      </w:r>
      <w:r w:rsidRPr="00003797">
        <w:rPr>
          <w:rFonts w:ascii="Times New Roman" w:hAnsi="Times New Roman" w:cs="Times New Roman"/>
          <w:sz w:val="24"/>
          <w:szCs w:val="24"/>
        </w:rPr>
        <w:t xml:space="preserve"> Что ж, давайте проверим! (садится за инструмент).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Ноты </w:t>
      </w:r>
      <w:r w:rsidRPr="00003797">
        <w:rPr>
          <w:rFonts w:ascii="Times New Roman" w:hAnsi="Times New Roman" w:cs="Times New Roman"/>
          <w:sz w:val="24"/>
          <w:szCs w:val="24"/>
        </w:rPr>
        <w:t>(</w:t>
      </w:r>
      <w:r w:rsidRPr="00003797">
        <w:rPr>
          <w:rFonts w:ascii="Times New Roman" w:hAnsi="Times New Roman" w:cs="Times New Roman"/>
          <w:i/>
          <w:iCs/>
          <w:sz w:val="24"/>
          <w:szCs w:val="24"/>
        </w:rPr>
        <w:t>поют по очереди</w:t>
      </w:r>
      <w:r w:rsidRPr="00003797">
        <w:rPr>
          <w:rFonts w:ascii="Times New Roman" w:hAnsi="Times New Roman" w:cs="Times New Roman"/>
          <w:sz w:val="24"/>
          <w:szCs w:val="24"/>
        </w:rPr>
        <w:t>): До, Ре, Ми, Фа, Соль, Ля, Си, До.</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Учитель:</w:t>
      </w:r>
      <w:r w:rsidRPr="00003797">
        <w:rPr>
          <w:rFonts w:ascii="Times New Roman" w:hAnsi="Times New Roman" w:cs="Times New Roman"/>
          <w:sz w:val="24"/>
          <w:szCs w:val="24"/>
        </w:rPr>
        <w:t xml:space="preserve"> Замечательно! А может, вы и песню нам споете?</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Ноты:</w:t>
      </w:r>
      <w:r w:rsidRPr="00003797">
        <w:rPr>
          <w:rFonts w:ascii="Times New Roman" w:hAnsi="Times New Roman" w:cs="Times New Roman"/>
          <w:sz w:val="24"/>
          <w:szCs w:val="24"/>
        </w:rPr>
        <w:t xml:space="preserve"> Споем!</w:t>
      </w:r>
    </w:p>
    <w:p w:rsidR="00B04251" w:rsidRPr="00003797" w:rsidRDefault="00B04251" w:rsidP="005D2041">
      <w:pPr>
        <w:rPr>
          <w:rFonts w:ascii="Times New Roman" w:hAnsi="Times New Roman" w:cs="Times New Roman"/>
          <w:b/>
          <w:bCs/>
          <w:sz w:val="24"/>
          <w:szCs w:val="24"/>
        </w:rPr>
      </w:pPr>
      <w:r w:rsidRPr="00003797">
        <w:rPr>
          <w:rFonts w:ascii="Times New Roman" w:hAnsi="Times New Roman" w:cs="Times New Roman"/>
          <w:b/>
          <w:bCs/>
          <w:sz w:val="24"/>
          <w:szCs w:val="24"/>
        </w:rPr>
        <w:t>Песня: «Нотки озорницы» муз З.Роот</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 xml:space="preserve">Учитель: </w:t>
      </w:r>
      <w:r w:rsidRPr="00003797">
        <w:rPr>
          <w:rFonts w:ascii="Times New Roman" w:hAnsi="Times New Roman" w:cs="Times New Roman"/>
          <w:sz w:val="24"/>
          <w:szCs w:val="24"/>
        </w:rPr>
        <w:t>Прекрасно! Чудесно! А кто же вас научил?</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Нотки:</w:t>
      </w:r>
      <w:r w:rsidRPr="00003797">
        <w:rPr>
          <w:rFonts w:ascii="Times New Roman" w:hAnsi="Times New Roman" w:cs="Times New Roman"/>
          <w:sz w:val="24"/>
          <w:szCs w:val="24"/>
        </w:rPr>
        <w:t xml:space="preserve"> Лес и ребята из детского сада! </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Учитель</w:t>
      </w:r>
      <w:r w:rsidRPr="00003797">
        <w:rPr>
          <w:rFonts w:ascii="Times New Roman" w:hAnsi="Times New Roman" w:cs="Times New Roman"/>
          <w:sz w:val="24"/>
          <w:szCs w:val="24"/>
        </w:rPr>
        <w:t xml:space="preserve">: А вам в детском саду понравилось? ( </w:t>
      </w:r>
      <w:r w:rsidRPr="00003797">
        <w:rPr>
          <w:rFonts w:ascii="Times New Roman" w:hAnsi="Times New Roman" w:cs="Times New Roman"/>
          <w:i/>
          <w:iCs/>
          <w:sz w:val="24"/>
          <w:szCs w:val="24"/>
        </w:rPr>
        <w:t>нотки отвечают</w:t>
      </w:r>
      <w:r w:rsidRPr="00003797">
        <w:rPr>
          <w:rFonts w:ascii="Times New Roman" w:hAnsi="Times New Roman" w:cs="Times New Roman"/>
          <w:sz w:val="24"/>
          <w:szCs w:val="24"/>
        </w:rPr>
        <w:t>)</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 xml:space="preserve"> Тогда возвращайтесь в детский сад и оставайтесь у ребят. Учите вместе песни  и слушайте музыку! До свидания! До новых встреч!</w:t>
      </w:r>
    </w:p>
    <w:p w:rsidR="00B04251" w:rsidRPr="00003797" w:rsidRDefault="00B04251" w:rsidP="005D2041">
      <w:pPr>
        <w:rPr>
          <w:rFonts w:ascii="Times New Roman" w:hAnsi="Times New Roman" w:cs="Times New Roman"/>
          <w:i/>
          <w:iCs/>
          <w:sz w:val="24"/>
          <w:szCs w:val="24"/>
        </w:rPr>
      </w:pPr>
      <w:r w:rsidRPr="00003797">
        <w:rPr>
          <w:rFonts w:ascii="Times New Roman" w:hAnsi="Times New Roman" w:cs="Times New Roman"/>
          <w:b/>
          <w:bCs/>
          <w:sz w:val="24"/>
          <w:szCs w:val="24"/>
        </w:rPr>
        <w:t>Нотки:</w:t>
      </w:r>
      <w:r w:rsidRPr="00003797">
        <w:rPr>
          <w:rFonts w:ascii="Times New Roman" w:hAnsi="Times New Roman" w:cs="Times New Roman"/>
          <w:sz w:val="24"/>
          <w:szCs w:val="24"/>
        </w:rPr>
        <w:t xml:space="preserve"> До свидания! (</w:t>
      </w:r>
      <w:r w:rsidRPr="00003797">
        <w:rPr>
          <w:rFonts w:ascii="Times New Roman" w:hAnsi="Times New Roman" w:cs="Times New Roman"/>
          <w:i/>
          <w:iCs/>
          <w:sz w:val="24"/>
          <w:szCs w:val="24"/>
        </w:rPr>
        <w:t>Уходят)</w:t>
      </w:r>
    </w:p>
    <w:p w:rsidR="00B04251" w:rsidRDefault="00B04251" w:rsidP="005D2041">
      <w:pPr>
        <w:rPr>
          <w:rFonts w:ascii="Times New Roman" w:hAnsi="Times New Roman" w:cs="Times New Roman"/>
          <w:sz w:val="24"/>
          <w:szCs w:val="24"/>
        </w:rPr>
      </w:pPr>
      <w:r w:rsidRPr="00003797">
        <w:rPr>
          <w:rFonts w:ascii="Times New Roman" w:hAnsi="Times New Roman" w:cs="Times New Roman"/>
          <w:b/>
          <w:bCs/>
          <w:sz w:val="24"/>
          <w:szCs w:val="24"/>
        </w:rPr>
        <w:t>Учитель:</w:t>
      </w:r>
      <w:r w:rsidRPr="00003797">
        <w:rPr>
          <w:rFonts w:ascii="Times New Roman" w:hAnsi="Times New Roman" w:cs="Times New Roman"/>
          <w:sz w:val="24"/>
          <w:szCs w:val="24"/>
        </w:rPr>
        <w:t xml:space="preserve"> Вот так и закончилась эта удивительная история о том, как нотки научились петь. А нотки и сейчас живут в детском саду и распевают с детьми песни и грустные и веселые. Не верите? Приходите и сами убедитесь!</w:t>
      </w:r>
    </w:p>
    <w:p w:rsidR="00B04251" w:rsidRPr="00003797" w:rsidRDefault="00B04251" w:rsidP="00003797">
      <w:pPr>
        <w:rPr>
          <w:rFonts w:ascii="Times New Roman" w:hAnsi="Times New Roman" w:cs="Times New Roman"/>
          <w:b/>
          <w:bCs/>
          <w:sz w:val="24"/>
          <w:szCs w:val="24"/>
        </w:rPr>
      </w:pPr>
      <w:r w:rsidRPr="00003797">
        <w:rPr>
          <w:rFonts w:ascii="Times New Roman" w:hAnsi="Times New Roman" w:cs="Times New Roman"/>
          <w:b/>
          <w:bCs/>
          <w:sz w:val="24"/>
          <w:szCs w:val="24"/>
        </w:rPr>
        <w:t xml:space="preserve">Используемая литература: </w:t>
      </w:r>
    </w:p>
    <w:p w:rsidR="00B04251" w:rsidRPr="00003797" w:rsidRDefault="00B04251" w:rsidP="00003797">
      <w:pPr>
        <w:rPr>
          <w:rFonts w:ascii="Times New Roman" w:hAnsi="Times New Roman" w:cs="Times New Roman"/>
          <w:sz w:val="24"/>
          <w:szCs w:val="24"/>
        </w:rPr>
      </w:pPr>
      <w:r w:rsidRPr="00003797">
        <w:rPr>
          <w:rFonts w:ascii="Times New Roman" w:hAnsi="Times New Roman" w:cs="Times New Roman"/>
          <w:sz w:val="24"/>
          <w:szCs w:val="24"/>
        </w:rPr>
        <w:t>Учим петь детей 5-6 лет С.И.Мерзлякова ТЦ Сфера 2015г.</w:t>
      </w:r>
    </w:p>
    <w:p w:rsidR="00B04251" w:rsidRPr="00003797" w:rsidRDefault="00B04251" w:rsidP="00003797">
      <w:pPr>
        <w:rPr>
          <w:rFonts w:ascii="Times New Roman" w:hAnsi="Times New Roman" w:cs="Times New Roman"/>
          <w:sz w:val="24"/>
          <w:szCs w:val="24"/>
        </w:rPr>
      </w:pPr>
      <w:r w:rsidRPr="00003797">
        <w:rPr>
          <w:rFonts w:ascii="Times New Roman" w:hAnsi="Times New Roman" w:cs="Times New Roman"/>
          <w:sz w:val="24"/>
          <w:szCs w:val="24"/>
        </w:rPr>
        <w:t>Журнал «Музыкальная палитра»№6 2007г.</w:t>
      </w:r>
    </w:p>
    <w:p w:rsidR="00B04251" w:rsidRPr="00003797" w:rsidRDefault="00B04251" w:rsidP="00003797">
      <w:pPr>
        <w:rPr>
          <w:rFonts w:ascii="Times New Roman" w:hAnsi="Times New Roman" w:cs="Times New Roman"/>
          <w:sz w:val="24"/>
          <w:szCs w:val="24"/>
        </w:rPr>
      </w:pPr>
      <w:r w:rsidRPr="00003797">
        <w:rPr>
          <w:rFonts w:ascii="Times New Roman" w:hAnsi="Times New Roman" w:cs="Times New Roman"/>
          <w:sz w:val="24"/>
          <w:szCs w:val="24"/>
        </w:rPr>
        <w:t>Журнал «Музыкальный руководитель» №6 2010г.</w:t>
      </w:r>
    </w:p>
    <w:p w:rsidR="00B04251" w:rsidRPr="00003797" w:rsidRDefault="00B04251" w:rsidP="00003797">
      <w:pPr>
        <w:rPr>
          <w:rFonts w:ascii="Times New Roman" w:hAnsi="Times New Roman" w:cs="Times New Roman"/>
          <w:sz w:val="24"/>
          <w:szCs w:val="24"/>
        </w:rPr>
      </w:pPr>
      <w:r w:rsidRPr="00003797">
        <w:rPr>
          <w:rFonts w:ascii="Times New Roman" w:hAnsi="Times New Roman" w:cs="Times New Roman"/>
          <w:sz w:val="24"/>
          <w:szCs w:val="24"/>
        </w:rPr>
        <w:t>«Праздники в детском саду» для детей 2-4 лет Айрис-пресс 2002г</w:t>
      </w:r>
    </w:p>
    <w:p w:rsidR="00B04251" w:rsidRPr="00003797" w:rsidRDefault="00B04251" w:rsidP="00003797">
      <w:pPr>
        <w:rPr>
          <w:rFonts w:ascii="Times New Roman" w:hAnsi="Times New Roman" w:cs="Times New Roman"/>
          <w:sz w:val="24"/>
          <w:szCs w:val="24"/>
        </w:rPr>
      </w:pPr>
      <w:r w:rsidRPr="00003797">
        <w:rPr>
          <w:rFonts w:ascii="Times New Roman" w:hAnsi="Times New Roman" w:cs="Times New Roman"/>
          <w:sz w:val="24"/>
          <w:szCs w:val="24"/>
        </w:rPr>
        <w:t>«Песни и праздники для малышей» З.Роот Айрис-пресс 2007г.</w:t>
      </w:r>
    </w:p>
    <w:p w:rsidR="00B04251" w:rsidRPr="00003797" w:rsidRDefault="00B04251" w:rsidP="005D2041">
      <w:pPr>
        <w:rPr>
          <w:rFonts w:ascii="Times New Roman" w:hAnsi="Times New Roman" w:cs="Times New Roman"/>
          <w:sz w:val="24"/>
          <w:szCs w:val="24"/>
        </w:rPr>
      </w:pPr>
      <w:r w:rsidRPr="00003797">
        <w:rPr>
          <w:rFonts w:ascii="Times New Roman" w:hAnsi="Times New Roman" w:cs="Times New Roman"/>
          <w:sz w:val="24"/>
          <w:szCs w:val="24"/>
        </w:rPr>
        <w:t>«Праздник каждый день»И.Каплунова; И.Новоскольцева «Композитор.Санкт-Петербург» 2007г.</w:t>
      </w:r>
    </w:p>
    <w:p w:rsidR="00B04251" w:rsidRDefault="00B04251" w:rsidP="004527AF">
      <w:pPr>
        <w:jc w:val="center"/>
        <w:rPr>
          <w:b/>
          <w:bCs/>
          <w:sz w:val="32"/>
          <w:szCs w:val="32"/>
        </w:rPr>
      </w:pPr>
    </w:p>
    <w:p w:rsidR="00B04251" w:rsidRPr="00AA2EA9" w:rsidRDefault="00B04251" w:rsidP="004527AF">
      <w:pPr>
        <w:jc w:val="center"/>
        <w:rPr>
          <w:rFonts w:ascii="Times New Roman" w:hAnsi="Times New Roman" w:cs="Times New Roman"/>
          <w:b/>
          <w:bCs/>
          <w:sz w:val="28"/>
          <w:szCs w:val="28"/>
        </w:rPr>
      </w:pPr>
      <w:r w:rsidRPr="00AA2EA9">
        <w:rPr>
          <w:rFonts w:ascii="Times New Roman" w:hAnsi="Times New Roman" w:cs="Times New Roman"/>
          <w:b/>
          <w:bCs/>
          <w:sz w:val="28"/>
          <w:szCs w:val="28"/>
        </w:rPr>
        <w:t xml:space="preserve">Конспект организованной образовательной деятельности </w:t>
      </w:r>
    </w:p>
    <w:p w:rsidR="00B04251" w:rsidRPr="00AA2EA9" w:rsidRDefault="00B04251" w:rsidP="008C4165">
      <w:pPr>
        <w:jc w:val="center"/>
        <w:rPr>
          <w:rFonts w:ascii="Times New Roman" w:hAnsi="Times New Roman" w:cs="Times New Roman"/>
          <w:b/>
          <w:bCs/>
          <w:sz w:val="28"/>
          <w:szCs w:val="28"/>
        </w:rPr>
      </w:pPr>
      <w:r w:rsidRPr="00AA2EA9">
        <w:rPr>
          <w:rFonts w:ascii="Times New Roman" w:hAnsi="Times New Roman" w:cs="Times New Roman"/>
          <w:b/>
          <w:bCs/>
          <w:sz w:val="28"/>
          <w:szCs w:val="28"/>
        </w:rPr>
        <w:t xml:space="preserve">в старшей группе «Радуга» </w:t>
      </w:r>
    </w:p>
    <w:p w:rsidR="00B04251" w:rsidRDefault="00B04251" w:rsidP="00AA2EA9">
      <w:pPr>
        <w:jc w:val="center"/>
        <w:rPr>
          <w:b/>
          <w:bCs/>
          <w:sz w:val="28"/>
          <w:szCs w:val="28"/>
        </w:rPr>
      </w:pPr>
      <w:r w:rsidRPr="003E6D6F">
        <w:rPr>
          <w:b/>
          <w:bCs/>
          <w:noProof/>
          <w:sz w:val="28"/>
          <w:szCs w:val="28"/>
        </w:rPr>
        <w:pict>
          <v:shape id="_x0000_i1043" type="#_x0000_t75" style="width:262.5pt;height:198.75pt;visibility:visible">
            <v:imagedata r:id="rId28" o:title=""/>
          </v:shape>
        </w:pict>
      </w:r>
    </w:p>
    <w:p w:rsidR="00B04251" w:rsidRPr="00003797" w:rsidRDefault="00B04251" w:rsidP="004527AF">
      <w:pPr>
        <w:jc w:val="center"/>
        <w:rPr>
          <w:rFonts w:ascii="Times New Roman" w:hAnsi="Times New Roman" w:cs="Times New Roman"/>
          <w:kern w:val="1"/>
          <w:sz w:val="24"/>
          <w:szCs w:val="24"/>
        </w:rPr>
      </w:pPr>
      <w:r w:rsidRPr="00003797">
        <w:rPr>
          <w:rFonts w:ascii="Times New Roman" w:hAnsi="Times New Roman" w:cs="Times New Roman"/>
          <w:sz w:val="24"/>
          <w:szCs w:val="24"/>
        </w:rPr>
        <w:t xml:space="preserve">                                                               Воспитатель: Славская Татьяна Борисовна</w:t>
      </w:r>
      <w:r w:rsidRPr="00003797">
        <w:rPr>
          <w:rFonts w:ascii="Times New Roman" w:hAnsi="Times New Roman" w:cs="Times New Roman"/>
          <w:kern w:val="1"/>
          <w:sz w:val="24"/>
          <w:szCs w:val="24"/>
        </w:rPr>
        <w:t xml:space="preserve">      </w:t>
      </w:r>
    </w:p>
    <w:p w:rsidR="00B04251" w:rsidRPr="00003797" w:rsidRDefault="00B04251" w:rsidP="00AA2EA9">
      <w:pPr>
        <w:pStyle w:val="Heading2"/>
        <w:keepNext w:val="0"/>
        <w:keepLines w:val="0"/>
        <w:spacing w:before="0" w:line="240" w:lineRule="auto"/>
        <w:rPr>
          <w:rFonts w:ascii="Times New Roman" w:hAnsi="Times New Roman" w:cs="Times New Roman"/>
          <w:sz w:val="24"/>
          <w:szCs w:val="24"/>
        </w:rPr>
      </w:pPr>
      <w:r w:rsidRPr="00003797">
        <w:rPr>
          <w:rFonts w:ascii="Times New Roman" w:hAnsi="Times New Roman" w:cs="Times New Roman"/>
          <w:sz w:val="24"/>
          <w:szCs w:val="24"/>
        </w:rPr>
        <w:t>Тема: «Зимний лес и его обитатели».</w:t>
      </w:r>
    </w:p>
    <w:p w:rsidR="00B04251" w:rsidRPr="00003797" w:rsidRDefault="00B04251" w:rsidP="004527AF">
      <w:pPr>
        <w:pStyle w:val="Heading3"/>
        <w:numPr>
          <w:ilvl w:val="2"/>
          <w:numId w:val="16"/>
        </w:numPr>
        <w:tabs>
          <w:tab w:val="clear" w:pos="1440"/>
          <w:tab w:val="num" w:pos="0"/>
        </w:tabs>
        <w:suppressAutoHyphens/>
        <w:spacing w:before="0" w:after="0"/>
        <w:ind w:left="720" w:hanging="720"/>
        <w:rPr>
          <w:rFonts w:ascii="Times New Roman" w:hAnsi="Times New Roman" w:cs="Times New Roman"/>
          <w:sz w:val="24"/>
          <w:szCs w:val="24"/>
        </w:rPr>
      </w:pPr>
      <w:r w:rsidRPr="00003797">
        <w:rPr>
          <w:rFonts w:ascii="Times New Roman" w:hAnsi="Times New Roman" w:cs="Times New Roman"/>
          <w:sz w:val="24"/>
          <w:szCs w:val="24"/>
        </w:rPr>
        <w:t>Цель:</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 xml:space="preserve">Создать условия для формирования представлений  о лесах родного края. </w:t>
      </w:r>
    </w:p>
    <w:p w:rsidR="00B04251" w:rsidRDefault="00B04251" w:rsidP="004527AF">
      <w:pPr>
        <w:pStyle w:val="NormalWeb"/>
        <w:shd w:val="clear" w:color="auto" w:fill="FFFFFF"/>
        <w:spacing w:before="0" w:after="0"/>
        <w:rPr>
          <w:b/>
          <w:bCs/>
          <w:color w:val="000000"/>
        </w:rPr>
      </w:pPr>
    </w:p>
    <w:p w:rsidR="00B04251" w:rsidRPr="00003797" w:rsidRDefault="00B04251" w:rsidP="004527AF">
      <w:pPr>
        <w:pStyle w:val="NormalWeb"/>
        <w:shd w:val="clear" w:color="auto" w:fill="FFFFFF"/>
        <w:spacing w:before="0" w:after="0"/>
        <w:rPr>
          <w:b/>
          <w:bCs/>
          <w:color w:val="000000"/>
        </w:rPr>
      </w:pPr>
      <w:r w:rsidRPr="00003797">
        <w:rPr>
          <w:b/>
          <w:bCs/>
          <w:color w:val="000000"/>
        </w:rPr>
        <w:t>Задачи:</w:t>
      </w:r>
    </w:p>
    <w:p w:rsidR="00B04251" w:rsidRPr="00003797" w:rsidRDefault="00B04251" w:rsidP="004527AF">
      <w:pPr>
        <w:pStyle w:val="NormalWeb"/>
        <w:shd w:val="clear" w:color="auto" w:fill="FFFFFF"/>
        <w:spacing w:before="0" w:after="0"/>
        <w:rPr>
          <w:color w:val="000000"/>
        </w:rPr>
      </w:pPr>
      <w:r w:rsidRPr="00003797">
        <w:rPr>
          <w:rStyle w:val="Emphasis"/>
          <w:color w:val="000000"/>
        </w:rPr>
        <w:t>Образовательная:</w:t>
      </w:r>
      <w:r w:rsidRPr="00003797">
        <w:rPr>
          <w:rStyle w:val="apple-converted-space"/>
          <w:color w:val="000000"/>
        </w:rPr>
        <w:t xml:space="preserve"> расширять </w:t>
      </w:r>
      <w:r w:rsidRPr="00003797">
        <w:rPr>
          <w:color w:val="000000"/>
        </w:rPr>
        <w:t>представления и понятия о лесе (хвойный, лиственный, смешанный), как месте обитания диких животных. Обогащать представления детей о природе родного края в зимний период и формировать реалистические представления о жизни лесных растений и животных.</w:t>
      </w:r>
    </w:p>
    <w:p w:rsidR="00B04251" w:rsidRPr="00003797" w:rsidRDefault="00B04251" w:rsidP="004527AF">
      <w:pPr>
        <w:pStyle w:val="NormalWeb"/>
        <w:shd w:val="clear" w:color="auto" w:fill="FFFFFF"/>
        <w:spacing w:before="0" w:after="0"/>
        <w:rPr>
          <w:color w:val="000000"/>
        </w:rPr>
      </w:pPr>
      <w:r w:rsidRPr="00003797">
        <w:rPr>
          <w:color w:val="000000"/>
        </w:rPr>
        <w:t>Закрепить понятие «дикие животные».</w:t>
      </w:r>
    </w:p>
    <w:p w:rsidR="00B04251" w:rsidRPr="00003797" w:rsidRDefault="00B04251" w:rsidP="004527AF">
      <w:pPr>
        <w:rPr>
          <w:rFonts w:ascii="Times New Roman" w:hAnsi="Times New Roman" w:cs="Times New Roman"/>
          <w:sz w:val="24"/>
          <w:szCs w:val="24"/>
        </w:rPr>
      </w:pPr>
      <w:r w:rsidRPr="00003797">
        <w:rPr>
          <w:rStyle w:val="Emphasis"/>
          <w:rFonts w:ascii="Times New Roman" w:hAnsi="Times New Roman" w:cs="Times New Roman"/>
          <w:color w:val="000000"/>
          <w:sz w:val="24"/>
          <w:szCs w:val="24"/>
        </w:rPr>
        <w:t>Развивающая:</w:t>
      </w:r>
      <w:r w:rsidRPr="00003797">
        <w:rPr>
          <w:rStyle w:val="apple-converted-space"/>
          <w:rFonts w:ascii="Times New Roman" w:hAnsi="Times New Roman" w:cs="Times New Roman"/>
          <w:color w:val="000000"/>
          <w:sz w:val="24"/>
          <w:szCs w:val="24"/>
        </w:rPr>
        <w:t xml:space="preserve"> </w:t>
      </w:r>
      <w:r w:rsidRPr="00003797">
        <w:rPr>
          <w:rFonts w:ascii="Times New Roman" w:hAnsi="Times New Roman" w:cs="Times New Roman"/>
          <w:color w:val="000000"/>
          <w:sz w:val="24"/>
          <w:szCs w:val="24"/>
        </w:rPr>
        <w:t xml:space="preserve">развивать познавательный интерес к живой и неживой природе. Развивать наблюдательность, мышление, память, диалогическую речь, активизировать и обогащать словарь детей. </w:t>
      </w:r>
      <w:r w:rsidRPr="00003797">
        <w:rPr>
          <w:rFonts w:ascii="Times New Roman" w:hAnsi="Times New Roman" w:cs="Times New Roman"/>
          <w:sz w:val="24"/>
          <w:szCs w:val="24"/>
        </w:rPr>
        <w:t>Формировать умения сравнивать, выделять существенные признаки, понимать простейшие причинно – следственные связи.</w:t>
      </w:r>
    </w:p>
    <w:p w:rsidR="00B04251" w:rsidRPr="00003797" w:rsidRDefault="00B04251" w:rsidP="004527AF">
      <w:pPr>
        <w:pStyle w:val="NormalWeb"/>
        <w:shd w:val="clear" w:color="auto" w:fill="FFFFFF"/>
        <w:spacing w:before="0" w:after="0"/>
        <w:rPr>
          <w:rStyle w:val="apple-converted-space"/>
          <w:color w:val="000000"/>
          <w:shd w:val="clear" w:color="auto" w:fill="FFFFFF"/>
        </w:rPr>
      </w:pPr>
      <w:r w:rsidRPr="00003797">
        <w:rPr>
          <w:rStyle w:val="Emphasis"/>
          <w:color w:val="000000"/>
        </w:rPr>
        <w:t>Воспитательная:</w:t>
      </w:r>
      <w:r w:rsidRPr="00003797">
        <w:rPr>
          <w:rStyle w:val="apple-converted-space"/>
          <w:color w:val="000000"/>
        </w:rPr>
        <w:t xml:space="preserve"> </w:t>
      </w:r>
      <w:r w:rsidRPr="00003797">
        <w:rPr>
          <w:rStyle w:val="apple-converted-space"/>
          <w:color w:val="000000"/>
          <w:shd w:val="clear" w:color="auto" w:fill="FFFFFF"/>
        </w:rPr>
        <w:t xml:space="preserve">воспитывать стремление сохранять и оберегать природный дом, следовать доступным экологическим правилам в деятельности и поведении. </w:t>
      </w:r>
    </w:p>
    <w:p w:rsidR="00B04251" w:rsidRPr="00003797" w:rsidRDefault="00B04251" w:rsidP="004527AF">
      <w:pPr>
        <w:pStyle w:val="NormalWeb"/>
        <w:shd w:val="clear" w:color="auto" w:fill="FFFFFF"/>
        <w:spacing w:before="0" w:after="0"/>
        <w:rPr>
          <w:color w:val="000000"/>
        </w:rPr>
      </w:pPr>
      <w:r w:rsidRPr="00003797">
        <w:rPr>
          <w:rStyle w:val="Emphasis"/>
          <w:color w:val="000000"/>
        </w:rPr>
        <w:t>Предварительная работа: наблюдения</w:t>
      </w:r>
      <w:r w:rsidRPr="00003797">
        <w:rPr>
          <w:rStyle w:val="apple-converted-space"/>
          <w:b/>
          <w:bCs/>
          <w:color w:val="000000"/>
        </w:rPr>
        <w:t xml:space="preserve">, </w:t>
      </w:r>
      <w:r w:rsidRPr="00003797">
        <w:rPr>
          <w:rStyle w:val="apple-converted-space"/>
          <w:color w:val="000000"/>
        </w:rPr>
        <w:t xml:space="preserve"> </w:t>
      </w:r>
      <w:r w:rsidRPr="00003797">
        <w:rPr>
          <w:color w:val="000000"/>
        </w:rPr>
        <w:t>рассматривание картин, иллюстраций о лесе, диких животных. Чтение произведений о жизни животных в лесу, загадывание загадок, заучивание стихов, работа с моделями, схемами.</w:t>
      </w:r>
    </w:p>
    <w:p w:rsidR="00B04251" w:rsidRPr="00003797" w:rsidRDefault="00B04251" w:rsidP="004527AF">
      <w:pPr>
        <w:pStyle w:val="NormalWeb"/>
        <w:shd w:val="clear" w:color="auto" w:fill="FFFFFF"/>
        <w:spacing w:before="0" w:after="0"/>
        <w:rPr>
          <w:color w:val="000000"/>
          <w:shd w:val="clear" w:color="auto" w:fill="FFFFFF"/>
        </w:rPr>
      </w:pPr>
      <w:r w:rsidRPr="00003797">
        <w:rPr>
          <w:rStyle w:val="Emphasis"/>
          <w:color w:val="000000"/>
          <w:shd w:val="clear" w:color="auto" w:fill="FFFFFF"/>
        </w:rPr>
        <w:t>Оборудование:</w:t>
      </w:r>
      <w:r w:rsidRPr="00003797">
        <w:rPr>
          <w:rStyle w:val="apple-converted-space"/>
          <w:color w:val="000000"/>
          <w:shd w:val="clear" w:color="auto" w:fill="FFFFFF"/>
        </w:rPr>
        <w:t> Игрушечные зайцы, картины</w:t>
      </w:r>
      <w:r w:rsidRPr="00003797">
        <w:rPr>
          <w:color w:val="000000"/>
          <w:shd w:val="clear" w:color="auto" w:fill="FFFFFF"/>
        </w:rPr>
        <w:t xml:space="preserve"> лиственного, хвойного и смешанного леса. Панно – фланелеграф «зимний лес».  Картинки  диких животных: заяц, белка, лось, олень, еж, медведь, кабан, волк, лиса, рысь, соболь.  Модель «строения растений», сравнительная модель «лес – дом диких животных». Живые веточки деревьев (берёзы, тополя, сосны, ели, кедра). Картинки животных жарких и холодных стран.</w:t>
      </w:r>
    </w:p>
    <w:p w:rsidR="00B04251" w:rsidRPr="00003797" w:rsidRDefault="00B04251" w:rsidP="004527AF">
      <w:pPr>
        <w:pStyle w:val="NormalWeb"/>
        <w:spacing w:before="0" w:after="0"/>
        <w:rPr>
          <w:b/>
          <w:bCs/>
        </w:rPr>
      </w:pPr>
      <w:r w:rsidRPr="00003797">
        <w:rPr>
          <w:b/>
          <w:bCs/>
        </w:rPr>
        <w:t>Интеграция образовательных областей:</w:t>
      </w:r>
    </w:p>
    <w:p w:rsidR="00B04251" w:rsidRPr="00003797" w:rsidRDefault="00B04251" w:rsidP="004527AF">
      <w:pPr>
        <w:pStyle w:val="NormalWeb"/>
        <w:numPr>
          <w:ilvl w:val="0"/>
          <w:numId w:val="43"/>
        </w:numPr>
        <w:suppressAutoHyphens/>
        <w:spacing w:before="0" w:beforeAutospacing="0" w:after="0" w:afterAutospacing="0"/>
      </w:pPr>
      <w:r w:rsidRPr="00003797">
        <w:t>Социально-коммуникативное развитие,</w:t>
      </w:r>
    </w:p>
    <w:p w:rsidR="00B04251" w:rsidRPr="00003797" w:rsidRDefault="00B04251" w:rsidP="004527AF">
      <w:pPr>
        <w:pStyle w:val="NormalWeb"/>
        <w:numPr>
          <w:ilvl w:val="0"/>
          <w:numId w:val="43"/>
        </w:numPr>
        <w:suppressAutoHyphens/>
        <w:spacing w:before="0" w:beforeAutospacing="0" w:after="0" w:afterAutospacing="0"/>
      </w:pPr>
      <w:r w:rsidRPr="00003797">
        <w:t xml:space="preserve">Речевое развитие, </w:t>
      </w:r>
    </w:p>
    <w:p w:rsidR="00B04251" w:rsidRPr="00003797" w:rsidRDefault="00B04251" w:rsidP="004527AF">
      <w:pPr>
        <w:pStyle w:val="NormalWeb"/>
        <w:numPr>
          <w:ilvl w:val="0"/>
          <w:numId w:val="43"/>
        </w:numPr>
        <w:suppressAutoHyphens/>
        <w:spacing w:before="0" w:beforeAutospacing="0" w:after="0" w:afterAutospacing="0"/>
      </w:pPr>
      <w:r w:rsidRPr="00003797">
        <w:t>Физическое развитие,</w:t>
      </w:r>
    </w:p>
    <w:p w:rsidR="00B04251" w:rsidRPr="00003797" w:rsidRDefault="00B04251" w:rsidP="004527AF">
      <w:pPr>
        <w:pStyle w:val="NormalWeb"/>
        <w:numPr>
          <w:ilvl w:val="0"/>
          <w:numId w:val="43"/>
        </w:numPr>
        <w:shd w:val="clear" w:color="auto" w:fill="FFFFFF"/>
        <w:suppressAutoHyphens/>
        <w:spacing w:before="0" w:beforeAutospacing="0" w:after="0" w:afterAutospacing="0"/>
        <w:rPr>
          <w:color w:val="000000"/>
          <w:shd w:val="clear" w:color="auto" w:fill="FFFFFF"/>
        </w:rPr>
      </w:pPr>
      <w:r w:rsidRPr="00003797">
        <w:rPr>
          <w:color w:val="000000"/>
          <w:shd w:val="clear" w:color="auto" w:fill="FFFFFF"/>
        </w:rPr>
        <w:t>Художественно-эстетическое развитие.</w:t>
      </w:r>
    </w:p>
    <w:p w:rsidR="00B04251" w:rsidRPr="00003797" w:rsidRDefault="00B04251" w:rsidP="004527AF">
      <w:pPr>
        <w:pStyle w:val="NormalWeb"/>
        <w:shd w:val="clear" w:color="auto" w:fill="FFFFFF"/>
        <w:spacing w:before="0" w:after="0"/>
        <w:rPr>
          <w:b/>
          <w:bCs/>
        </w:rPr>
      </w:pPr>
      <w:r w:rsidRPr="00003797">
        <w:rPr>
          <w:b/>
          <w:bCs/>
        </w:rPr>
        <w:t>Методы и приемы:</w:t>
      </w:r>
    </w:p>
    <w:p w:rsidR="00B04251" w:rsidRPr="00003797" w:rsidRDefault="00B04251" w:rsidP="004527AF">
      <w:pPr>
        <w:pStyle w:val="NormalWeb"/>
        <w:spacing w:before="0" w:after="0"/>
      </w:pPr>
      <w:r w:rsidRPr="00003797">
        <w:t>- Мотивация, организационный момент,</w:t>
      </w:r>
    </w:p>
    <w:p w:rsidR="00B04251" w:rsidRPr="00003797" w:rsidRDefault="00B04251" w:rsidP="004527AF">
      <w:pPr>
        <w:pStyle w:val="NormalWeb"/>
        <w:spacing w:before="0" w:after="0"/>
      </w:pPr>
      <w:r w:rsidRPr="00003797">
        <w:t>- практические,</w:t>
      </w:r>
    </w:p>
    <w:p w:rsidR="00B04251" w:rsidRPr="00003797" w:rsidRDefault="00B04251" w:rsidP="004527AF">
      <w:pPr>
        <w:pStyle w:val="NormalWeb"/>
        <w:spacing w:before="0" w:after="0"/>
        <w:rPr>
          <w:color w:val="000000"/>
          <w:shd w:val="clear" w:color="auto" w:fill="FFFFFF"/>
        </w:rPr>
      </w:pPr>
      <w:r w:rsidRPr="00003797">
        <w:t xml:space="preserve">- наглядные, </w:t>
      </w:r>
      <w:r w:rsidRPr="00003797">
        <w:rPr>
          <w:color w:val="000000"/>
          <w:shd w:val="clear" w:color="auto" w:fill="FFFFFF"/>
        </w:rPr>
        <w:t>- словесные,  художественное слово.</w:t>
      </w:r>
    </w:p>
    <w:p w:rsidR="00B04251" w:rsidRPr="00003797" w:rsidRDefault="00B04251" w:rsidP="004527AF">
      <w:pPr>
        <w:pStyle w:val="NormalWeb"/>
        <w:shd w:val="clear" w:color="auto" w:fill="FFFFFF"/>
        <w:spacing w:before="0" w:after="0"/>
        <w:rPr>
          <w:b/>
          <w:bCs/>
          <w:color w:val="000000"/>
          <w:shd w:val="clear" w:color="auto" w:fill="FFFFFF"/>
        </w:rPr>
      </w:pPr>
      <w:r w:rsidRPr="00003797">
        <w:rPr>
          <w:b/>
          <w:bCs/>
          <w:color w:val="000000"/>
          <w:shd w:val="clear" w:color="auto" w:fill="FFFFFF"/>
        </w:rPr>
        <w:t>Ход занятия.</w:t>
      </w:r>
    </w:p>
    <w:p w:rsidR="00B04251" w:rsidRPr="00003797" w:rsidRDefault="00B04251" w:rsidP="004527AF">
      <w:pPr>
        <w:pStyle w:val="NormalWeb"/>
        <w:shd w:val="clear" w:color="auto" w:fill="FFFFFF"/>
        <w:spacing w:before="0" w:after="0"/>
        <w:rPr>
          <w:rStyle w:val="Emphasis"/>
          <w:color w:val="000000"/>
        </w:rPr>
      </w:pPr>
      <w:r w:rsidRPr="00003797">
        <w:rPr>
          <w:rStyle w:val="Emphasis"/>
          <w:color w:val="000000"/>
        </w:rPr>
        <w:t>1. Организационный момент:</w:t>
      </w:r>
    </w:p>
    <w:p w:rsidR="00B04251" w:rsidRPr="00003797" w:rsidRDefault="00B04251" w:rsidP="004527AF">
      <w:pPr>
        <w:pStyle w:val="NormalWeb"/>
        <w:shd w:val="clear" w:color="auto" w:fill="FFFFFF"/>
        <w:spacing w:before="0" w:after="0"/>
        <w:rPr>
          <w:color w:val="000000"/>
        </w:rPr>
      </w:pPr>
      <w:r w:rsidRPr="00003797">
        <w:rPr>
          <w:color w:val="000000"/>
        </w:rPr>
        <w:t>Становитесь дружно в круг</w:t>
      </w:r>
    </w:p>
    <w:p w:rsidR="00B04251" w:rsidRPr="00003797" w:rsidRDefault="00B04251" w:rsidP="004527AF">
      <w:pPr>
        <w:pStyle w:val="NormalWeb"/>
        <w:shd w:val="clear" w:color="auto" w:fill="FFFFFF"/>
        <w:spacing w:before="0" w:after="0"/>
        <w:rPr>
          <w:color w:val="000000"/>
        </w:rPr>
      </w:pPr>
      <w:r w:rsidRPr="00003797">
        <w:rPr>
          <w:color w:val="000000"/>
        </w:rPr>
        <w:t>Ты мой друг и я твой друг.</w:t>
      </w:r>
    </w:p>
    <w:p w:rsidR="00B04251" w:rsidRPr="00003797" w:rsidRDefault="00B04251" w:rsidP="004527AF">
      <w:pPr>
        <w:pStyle w:val="NormalWeb"/>
        <w:shd w:val="clear" w:color="auto" w:fill="FFFFFF"/>
        <w:spacing w:before="0" w:after="0"/>
        <w:rPr>
          <w:color w:val="000000"/>
        </w:rPr>
      </w:pPr>
      <w:r w:rsidRPr="00003797">
        <w:rPr>
          <w:color w:val="000000"/>
        </w:rPr>
        <w:t>Вместе за руки возьмёмся</w:t>
      </w:r>
    </w:p>
    <w:p w:rsidR="00B04251" w:rsidRPr="00003797" w:rsidRDefault="00B04251" w:rsidP="004527AF">
      <w:pPr>
        <w:pStyle w:val="NormalWeb"/>
        <w:shd w:val="clear" w:color="auto" w:fill="FFFFFF"/>
        <w:spacing w:before="0" w:after="0"/>
        <w:rPr>
          <w:color w:val="000000"/>
        </w:rPr>
      </w:pPr>
      <w:r w:rsidRPr="00003797">
        <w:rPr>
          <w:color w:val="000000"/>
        </w:rPr>
        <w:t>И друг другу улыбнёмся!</w:t>
      </w:r>
    </w:p>
    <w:p w:rsidR="00B04251" w:rsidRPr="00003797" w:rsidRDefault="00B04251" w:rsidP="004527AF">
      <w:pPr>
        <w:pStyle w:val="Heading3"/>
        <w:spacing w:before="0" w:after="0"/>
        <w:rPr>
          <w:rFonts w:ascii="Times New Roman" w:hAnsi="Times New Roman" w:cs="Times New Roman"/>
          <w:sz w:val="24"/>
          <w:szCs w:val="24"/>
        </w:rPr>
      </w:pPr>
      <w:r w:rsidRPr="00003797">
        <w:rPr>
          <w:rFonts w:ascii="Times New Roman" w:hAnsi="Times New Roman" w:cs="Times New Roman"/>
          <w:b w:val="0"/>
          <w:bCs w:val="0"/>
          <w:sz w:val="24"/>
          <w:szCs w:val="24"/>
        </w:rPr>
        <w:t xml:space="preserve"> Какие красивые у вас улыбки!  Вспомните, какие события из вашей жизни могут вызвать у вас улыбку</w:t>
      </w:r>
      <w:r w:rsidRPr="00003797">
        <w:rPr>
          <w:rFonts w:ascii="Times New Roman" w:hAnsi="Times New Roman" w:cs="Times New Roman"/>
          <w:sz w:val="24"/>
          <w:szCs w:val="24"/>
        </w:rPr>
        <w:t>?</w:t>
      </w:r>
    </w:p>
    <w:p w:rsidR="00B04251" w:rsidRPr="00003797" w:rsidRDefault="00B04251" w:rsidP="004527AF">
      <w:pPr>
        <w:pStyle w:val="NormalWeb"/>
        <w:shd w:val="clear" w:color="auto" w:fill="FFFFFF"/>
        <w:spacing w:before="0" w:after="0"/>
        <w:rPr>
          <w:color w:val="000000"/>
        </w:rPr>
      </w:pPr>
      <w:r w:rsidRPr="00003797">
        <w:rPr>
          <w:color w:val="000000"/>
        </w:rPr>
        <w:t>(высказывания детей).</w:t>
      </w:r>
    </w:p>
    <w:p w:rsidR="00B04251" w:rsidRPr="00003797" w:rsidRDefault="00B04251" w:rsidP="004527AF">
      <w:pPr>
        <w:pStyle w:val="NormalWeb"/>
        <w:shd w:val="clear" w:color="auto" w:fill="FFFFFF"/>
        <w:spacing w:before="0" w:after="0"/>
        <w:rPr>
          <w:color w:val="000000"/>
          <w:shd w:val="clear" w:color="auto" w:fill="FFFFFF"/>
        </w:rPr>
      </w:pPr>
      <w:r w:rsidRPr="00003797">
        <w:rPr>
          <w:b/>
          <w:bCs/>
          <w:color w:val="000000"/>
          <w:shd w:val="clear" w:color="auto" w:fill="FFFFFF"/>
        </w:rPr>
        <w:t xml:space="preserve">2. Мотивация к образовательной деятельности: </w:t>
      </w:r>
      <w:r w:rsidRPr="00003797">
        <w:rPr>
          <w:color w:val="000000"/>
          <w:shd w:val="clear" w:color="auto" w:fill="FFFFFF"/>
        </w:rPr>
        <w:t xml:space="preserve"> А я улыбаюсь, когда вижу вас здоровыми и дружными, и  хочу поделиться с вами новостью: сегодня утром мне наши любимые, игрушечные зайцы сообщили, что не хотят больше жить у нас в экологической комнате, а решили пойти  жить в  настоящий лес.</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 xml:space="preserve">  Они там никогда не были и не знают, что такое лес, как живые звери  живут в лесу зимой? </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Поможем зайцам разобраться, где лучше?</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(Дети рассаживаются по местам)</w:t>
      </w:r>
    </w:p>
    <w:p w:rsidR="00B04251" w:rsidRPr="00003797" w:rsidRDefault="00B04251" w:rsidP="004527AF">
      <w:pPr>
        <w:pStyle w:val="NormalWeb"/>
        <w:shd w:val="clear" w:color="auto" w:fill="FFFFFF"/>
        <w:spacing w:before="0" w:after="0"/>
        <w:rPr>
          <w:b/>
          <w:bCs/>
          <w:color w:val="000000"/>
          <w:shd w:val="clear" w:color="auto" w:fill="FFFFFF"/>
        </w:rPr>
      </w:pPr>
      <w:r w:rsidRPr="00003797">
        <w:rPr>
          <w:b/>
          <w:bCs/>
          <w:color w:val="000000"/>
          <w:shd w:val="clear" w:color="auto" w:fill="FFFFFF"/>
        </w:rPr>
        <w:t>3. Закрепляем характерные признаки зимы.</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 xml:space="preserve"> Какое время года сейчас? (Зима). Как называются зимние месяцы?  Какой период зимы сейчас в природе? Назовите признаки зимы.  (Конец зимы – холодно, длинные ночи, много снега, снег очень глубокий, мало еды.)</w:t>
      </w:r>
    </w:p>
    <w:p w:rsidR="00B04251" w:rsidRPr="00003797" w:rsidRDefault="00B04251" w:rsidP="004527AF">
      <w:pPr>
        <w:pStyle w:val="NormalWeb"/>
        <w:shd w:val="clear" w:color="auto" w:fill="FFFFFF"/>
        <w:spacing w:before="0" w:after="0"/>
        <w:rPr>
          <w:color w:val="000000"/>
          <w:shd w:val="clear" w:color="auto" w:fill="FFFFFF"/>
        </w:rPr>
      </w:pPr>
      <w:r w:rsidRPr="00003797">
        <w:rPr>
          <w:b/>
          <w:bCs/>
          <w:color w:val="000000"/>
          <w:shd w:val="clear" w:color="auto" w:fill="FFFFFF"/>
        </w:rPr>
        <w:t>4.  Беседа о лесе</w:t>
      </w:r>
      <w:r w:rsidRPr="00003797">
        <w:rPr>
          <w:color w:val="000000"/>
          <w:shd w:val="clear" w:color="auto" w:fill="FFFFFF"/>
        </w:rPr>
        <w:t>.</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Наши игрушечные друзья-зайцы собрались уйти в лес, а сами даже не имеют  представления о лесе, как живётся настоящим зайцам в лесу.</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 xml:space="preserve"> Ребята, а вы как думаете, что такое лес? Предлагаю детям рассказать о лесе,  (какой он, что там есть, что растёт: (деревья, кустарники, травы), кто живёт (дикие животные)? </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(Выслушиваю рассуждения и  ответы детей, обобщаю).</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 xml:space="preserve"> Лес это – очень интересное место в природе, среда обитания диких животных, в том числе и зайцев.  Самое главное в лесу –  деревья.   </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 xml:space="preserve">Расскажите зайчатам о растениях, как узнать их в лесу?  (Дети используют модель «Растения», </w:t>
      </w:r>
    </w:p>
    <w:p w:rsidR="00B04251" w:rsidRPr="00003797" w:rsidRDefault="00B04251" w:rsidP="004527AF">
      <w:pPr>
        <w:pStyle w:val="NormalWeb"/>
        <w:shd w:val="clear" w:color="auto" w:fill="FFFFFF"/>
        <w:spacing w:before="0" w:after="0"/>
        <w:rPr>
          <w:b/>
          <w:bCs/>
          <w:color w:val="000000"/>
          <w:shd w:val="clear" w:color="auto" w:fill="FFFFFF"/>
        </w:rPr>
      </w:pPr>
      <w:r w:rsidRPr="00003797">
        <w:rPr>
          <w:b/>
          <w:bCs/>
          <w:color w:val="000000"/>
          <w:shd w:val="clear" w:color="auto" w:fill="FFFFFF"/>
        </w:rPr>
        <w:t xml:space="preserve"> 5.   Игра «Назови зайцам  растение леса».</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 xml:space="preserve"> (Рассматриваем зимний букет из веток хвойных (зелёные хвоинки-листочки) и лиственных деревьев (голые веточки березы осины), предлагаю выбрать любую веточку, передавая её, по очереди называем растения леса-деревья, кустарники).</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Молодцы, правильно. Все эти деревья и кустарники можно встретить в наших сибирских лесах и в тайге.</w:t>
      </w:r>
    </w:p>
    <w:p w:rsidR="00B04251" w:rsidRPr="00003797" w:rsidRDefault="00B04251" w:rsidP="004527AF">
      <w:pPr>
        <w:pStyle w:val="NormalWeb"/>
        <w:shd w:val="clear" w:color="auto" w:fill="FFFFFF"/>
        <w:spacing w:before="0" w:after="0"/>
        <w:rPr>
          <w:b/>
          <w:bCs/>
          <w:color w:val="000000"/>
          <w:shd w:val="clear" w:color="auto" w:fill="FFFFFF"/>
        </w:rPr>
      </w:pPr>
      <w:r w:rsidRPr="00003797">
        <w:rPr>
          <w:b/>
          <w:bCs/>
          <w:color w:val="000000"/>
          <w:shd w:val="clear" w:color="auto" w:fill="FFFFFF"/>
        </w:rPr>
        <w:t>6. Рассматриваем многофункциональное панно  «Зимний лес».</w:t>
      </w:r>
    </w:p>
    <w:p w:rsidR="00B04251" w:rsidRPr="00003797" w:rsidRDefault="00B04251" w:rsidP="004527AF">
      <w:pPr>
        <w:pStyle w:val="NormalWeb"/>
        <w:shd w:val="clear" w:color="auto" w:fill="FFFFFF"/>
        <w:spacing w:before="0" w:after="0"/>
      </w:pPr>
      <w:r w:rsidRPr="00003797">
        <w:rPr>
          <w:color w:val="000000"/>
          <w:shd w:val="clear" w:color="auto" w:fill="FFFFFF"/>
        </w:rPr>
        <w:t xml:space="preserve"> «Лес – это необыкновенный мир, большой дом для диких животных, экологическое сообщество, где в</w:t>
      </w:r>
      <w:r w:rsidRPr="00003797">
        <w:t>сё взаимосвязано, а животные  находят в лесу всё, что им нужно для жизни, жилище, сами добывают себе пищу.</w:t>
      </w:r>
    </w:p>
    <w:p w:rsidR="00B04251" w:rsidRPr="00003797" w:rsidRDefault="00B04251" w:rsidP="004527AF">
      <w:pPr>
        <w:pStyle w:val="NormalWeb"/>
        <w:shd w:val="clear" w:color="auto" w:fill="FFFFFF"/>
        <w:spacing w:before="0" w:after="0"/>
      </w:pPr>
      <w:r w:rsidRPr="00003797">
        <w:t xml:space="preserve">Какие деревья вы видите на картине? </w:t>
      </w:r>
    </w:p>
    <w:p w:rsidR="00B04251" w:rsidRPr="00003797" w:rsidRDefault="00B04251" w:rsidP="004527AF">
      <w:pPr>
        <w:pStyle w:val="NormalWeb"/>
        <w:shd w:val="clear" w:color="auto" w:fill="FFFFFF"/>
        <w:spacing w:before="0" w:after="0"/>
      </w:pPr>
      <w:r w:rsidRPr="00003797">
        <w:t>(Хвойные, лиственные, кустарники)</w:t>
      </w:r>
    </w:p>
    <w:p w:rsidR="00B04251" w:rsidRPr="00003797" w:rsidRDefault="00B04251" w:rsidP="004527AF">
      <w:pPr>
        <w:pStyle w:val="NormalWeb"/>
        <w:shd w:val="clear" w:color="auto" w:fill="FFFFFF"/>
        <w:spacing w:before="0" w:after="0"/>
      </w:pPr>
      <w:r w:rsidRPr="00003797">
        <w:t>Как называется лес, если там растут и лиственные и хвойные деревья?</w:t>
      </w:r>
    </w:p>
    <w:p w:rsidR="00B04251" w:rsidRPr="00003797" w:rsidRDefault="00B04251" w:rsidP="004527AF">
      <w:pPr>
        <w:pStyle w:val="NormalWeb"/>
        <w:shd w:val="clear" w:color="auto" w:fill="FFFFFF"/>
        <w:spacing w:before="150" w:after="150"/>
      </w:pPr>
      <w:r w:rsidRPr="00003797">
        <w:t xml:space="preserve">Смешанный лес.  </w:t>
      </w:r>
      <w:r w:rsidRPr="00003797">
        <w:rPr>
          <w:rStyle w:val="apple-converted-space"/>
        </w:rPr>
        <w:t>Ит</w:t>
      </w:r>
      <w:r w:rsidRPr="00003797">
        <w:t>ак, лес бывает разный, а какой сейчас увидим.</w:t>
      </w:r>
    </w:p>
    <w:p w:rsidR="00B04251" w:rsidRPr="00003797" w:rsidRDefault="00B04251" w:rsidP="004527AF">
      <w:pPr>
        <w:pStyle w:val="NormalWeb"/>
        <w:shd w:val="clear" w:color="auto" w:fill="FFFFFF"/>
        <w:spacing w:before="0" w:after="0"/>
        <w:rPr>
          <w:b/>
          <w:bCs/>
          <w:color w:val="000000"/>
          <w:shd w:val="clear" w:color="auto" w:fill="FFFFFF"/>
        </w:rPr>
      </w:pPr>
      <w:r w:rsidRPr="00003797">
        <w:rPr>
          <w:shd w:val="clear" w:color="auto" w:fill="FFFFFF"/>
        </w:rPr>
        <w:t xml:space="preserve">7.  </w:t>
      </w:r>
      <w:r w:rsidRPr="00003797">
        <w:rPr>
          <w:b/>
          <w:bCs/>
          <w:color w:val="000000"/>
          <w:shd w:val="clear" w:color="auto" w:fill="FFFFFF"/>
        </w:rPr>
        <w:t>Презентация «Леса России»</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Рассматриваем с детьми  слайды виды леса. Приглашаем зайцев посмотреть, где им придется жить и в каких условиях.</w:t>
      </w:r>
    </w:p>
    <w:p w:rsidR="00B04251" w:rsidRPr="00003797" w:rsidRDefault="00B04251" w:rsidP="004527AF">
      <w:pPr>
        <w:pStyle w:val="NormalWeb"/>
        <w:shd w:val="clear" w:color="auto" w:fill="FFFFFF"/>
        <w:spacing w:before="0" w:after="0"/>
        <w:rPr>
          <w:color w:val="000000"/>
          <w:shd w:val="clear" w:color="auto" w:fill="FFFFFF"/>
        </w:rPr>
      </w:pPr>
      <w:r w:rsidRPr="00003797">
        <w:rPr>
          <w:b/>
          <w:bCs/>
          <w:i/>
          <w:iCs/>
          <w:color w:val="000000"/>
          <w:shd w:val="clear" w:color="auto" w:fill="FFFFFF"/>
        </w:rPr>
        <w:t>Лиственный лес.</w:t>
      </w:r>
      <w:r w:rsidRPr="00003797">
        <w:rPr>
          <w:color w:val="000000"/>
          <w:shd w:val="clear" w:color="auto" w:fill="FFFFFF"/>
        </w:rPr>
        <w:t xml:space="preserve">        (Деревья лиственных пород и кустарники). Лиственные леса более светлые,  большим разнообразием растений и животных в них обитающих.</w:t>
      </w:r>
    </w:p>
    <w:p w:rsidR="00B04251" w:rsidRPr="00003797" w:rsidRDefault="00B04251" w:rsidP="004527AF">
      <w:pPr>
        <w:pStyle w:val="NormalWeb"/>
        <w:shd w:val="clear" w:color="auto" w:fill="FFFFFF"/>
        <w:spacing w:before="0" w:after="0"/>
        <w:rPr>
          <w:color w:val="000000"/>
          <w:shd w:val="clear" w:color="auto" w:fill="FFFFFF"/>
        </w:rPr>
      </w:pPr>
      <w:r w:rsidRPr="00003797">
        <w:rPr>
          <w:b/>
          <w:bCs/>
          <w:i/>
          <w:iCs/>
          <w:color w:val="000000"/>
          <w:shd w:val="clear" w:color="auto" w:fill="FFFFFF"/>
        </w:rPr>
        <w:t>Хвойный лес.</w:t>
      </w:r>
      <w:r w:rsidRPr="00003797">
        <w:rPr>
          <w:color w:val="000000"/>
          <w:shd w:val="clear" w:color="auto" w:fill="FFFFFF"/>
        </w:rPr>
        <w:t xml:space="preserve">     (Деревья хвойных пород – сосны, ели, кедры, пихты и лиственница).</w:t>
      </w:r>
    </w:p>
    <w:p w:rsidR="00B04251" w:rsidRPr="00003797" w:rsidRDefault="00B04251" w:rsidP="004527AF">
      <w:pPr>
        <w:pStyle w:val="NormalWeb"/>
        <w:shd w:val="clear" w:color="auto" w:fill="FFFFFF"/>
        <w:spacing w:before="0" w:after="0"/>
        <w:rPr>
          <w:color w:val="000000"/>
          <w:shd w:val="clear" w:color="auto" w:fill="FFFFFF"/>
        </w:rPr>
      </w:pPr>
      <w:r w:rsidRPr="00003797">
        <w:rPr>
          <w:b/>
          <w:bCs/>
          <w:i/>
          <w:iCs/>
          <w:color w:val="000000"/>
          <w:shd w:val="clear" w:color="auto" w:fill="FFFFFF"/>
        </w:rPr>
        <w:t>Смешанный лес.</w:t>
      </w:r>
      <w:r w:rsidRPr="00003797">
        <w:rPr>
          <w:color w:val="000000"/>
          <w:shd w:val="clear" w:color="auto" w:fill="FFFFFF"/>
        </w:rPr>
        <w:t xml:space="preserve">  (Разные деревья, хвойные и лиственные).</w:t>
      </w:r>
    </w:p>
    <w:p w:rsidR="00B04251" w:rsidRPr="00003797" w:rsidRDefault="00B04251" w:rsidP="004527AF">
      <w:pPr>
        <w:pStyle w:val="NormalWeb"/>
        <w:shd w:val="clear" w:color="auto" w:fill="FFFFFF"/>
        <w:spacing w:before="0" w:after="0"/>
        <w:rPr>
          <w:color w:val="000000"/>
          <w:shd w:val="clear" w:color="auto" w:fill="FFFFFF"/>
        </w:rPr>
      </w:pPr>
      <w:r w:rsidRPr="00003797">
        <w:rPr>
          <w:b/>
          <w:bCs/>
          <w:i/>
          <w:iCs/>
          <w:color w:val="000000"/>
          <w:shd w:val="clear" w:color="auto" w:fill="FFFFFF"/>
        </w:rPr>
        <w:t>Тайга.</w:t>
      </w:r>
      <w:r w:rsidRPr="00003797">
        <w:rPr>
          <w:color w:val="000000"/>
          <w:shd w:val="clear" w:color="auto" w:fill="FFFFFF"/>
        </w:rPr>
        <w:t xml:space="preserve">  (Тайга просто одно из названий для леса, в котором  растут деревья в основном хвойных пород.  Тайга  более темный лес, густой и мало проходимый. Тайга это дремучий лес и  по своим размерам, она может простираться на тысячи гектар и во многие отдалённые места даже человеку добраться очень сложно, а в некоторые места можно добраться только на вертолёте. Тайга находится в тех регионах, где зимы суровые, морозы сильные (на Севере, Дальнем Востоке).</w:t>
      </w:r>
    </w:p>
    <w:p w:rsidR="00B04251" w:rsidRPr="00003797" w:rsidRDefault="00B04251" w:rsidP="004527AF">
      <w:pPr>
        <w:pStyle w:val="NormalWeb"/>
        <w:shd w:val="clear" w:color="auto" w:fill="FFFFFF"/>
        <w:spacing w:before="0" w:after="0"/>
        <w:rPr>
          <w:color w:val="000000"/>
          <w:shd w:val="clear" w:color="auto" w:fill="FFFFFF"/>
        </w:rPr>
      </w:pPr>
      <w:r w:rsidRPr="00003797">
        <w:rPr>
          <w:color w:val="000000"/>
          <w:shd w:val="clear" w:color="auto" w:fill="FFFFFF"/>
        </w:rPr>
        <w:t xml:space="preserve">    </w:t>
      </w:r>
    </w:p>
    <w:p w:rsidR="00B04251" w:rsidRPr="00003797" w:rsidRDefault="00B04251" w:rsidP="004527AF">
      <w:pPr>
        <w:pStyle w:val="NormalWeb"/>
        <w:shd w:val="clear" w:color="auto" w:fill="FFFFFF"/>
        <w:spacing w:before="0" w:after="0"/>
        <w:rPr>
          <w:color w:val="000000"/>
          <w:shd w:val="clear" w:color="auto" w:fill="FFFFFF"/>
        </w:rPr>
      </w:pPr>
      <w:r w:rsidRPr="00003797">
        <w:rPr>
          <w:b/>
          <w:bCs/>
          <w:color w:val="000000"/>
          <w:shd w:val="clear" w:color="auto" w:fill="FFFFFF"/>
        </w:rPr>
        <w:t>8.</w:t>
      </w:r>
      <w:r w:rsidRPr="00003797">
        <w:rPr>
          <w:color w:val="000000"/>
          <w:shd w:val="clear" w:color="auto" w:fill="FFFFFF"/>
        </w:rPr>
        <w:t xml:space="preserve"> Ребята, посмотрите, кто первый захотел встретиться с нашими зайцами.  (На панно выставляю фигуру лося). </w:t>
      </w:r>
    </w:p>
    <w:p w:rsidR="00B04251" w:rsidRPr="00003797" w:rsidRDefault="00B04251" w:rsidP="004527AF">
      <w:pPr>
        <w:pStyle w:val="NormalWeb"/>
        <w:shd w:val="clear" w:color="auto" w:fill="FFFFFF"/>
        <w:spacing w:before="0" w:after="0"/>
        <w:textAlignment w:val="baseline"/>
        <w:rPr>
          <w:color w:val="000000"/>
          <w:shd w:val="clear" w:color="auto" w:fill="FFFFFF"/>
        </w:rPr>
      </w:pPr>
      <w:r w:rsidRPr="00003797">
        <w:rPr>
          <w:rStyle w:val="submenu-table"/>
          <w:b/>
          <w:bCs/>
          <w:color w:val="000000"/>
          <w:shd w:val="clear" w:color="auto" w:fill="FFFFFF"/>
        </w:rPr>
        <w:t>Динамическая пауза «Лось в лесу»</w:t>
      </w:r>
      <w:r w:rsidRPr="00003797">
        <w:rPr>
          <w:color w:val="000000"/>
          <w:shd w:val="clear" w:color="auto" w:fill="FFFFFF"/>
        </w:rPr>
        <w:br/>
        <w:t>Вот —  ветвистые рога,</w:t>
      </w:r>
    </w:p>
    <w:p w:rsidR="00B04251" w:rsidRPr="00003797" w:rsidRDefault="00B04251" w:rsidP="004527AF">
      <w:pPr>
        <w:pStyle w:val="NormalWeb"/>
        <w:shd w:val="clear" w:color="auto" w:fill="FFFFFF"/>
        <w:spacing w:before="0" w:after="0"/>
        <w:textAlignment w:val="baseline"/>
        <w:rPr>
          <w:color w:val="000000"/>
          <w:shd w:val="clear" w:color="auto" w:fill="FFFFFF"/>
        </w:rPr>
      </w:pPr>
      <w:r w:rsidRPr="00003797">
        <w:rPr>
          <w:color w:val="000000"/>
          <w:shd w:val="clear" w:color="auto" w:fill="FFFFFF"/>
        </w:rPr>
        <w:t>Вот — с копытами нога,</w:t>
      </w:r>
    </w:p>
    <w:p w:rsidR="00B04251" w:rsidRPr="00003797" w:rsidRDefault="00B04251" w:rsidP="004527AF">
      <w:pPr>
        <w:pStyle w:val="NormalWeb"/>
        <w:shd w:val="clear" w:color="auto" w:fill="FFFFFF"/>
        <w:spacing w:before="0" w:after="0"/>
        <w:textAlignment w:val="baseline"/>
        <w:rPr>
          <w:color w:val="000000"/>
          <w:shd w:val="clear" w:color="auto" w:fill="FFFFFF"/>
        </w:rPr>
      </w:pPr>
      <w:r w:rsidRPr="00003797">
        <w:rPr>
          <w:color w:val="000000"/>
          <w:shd w:val="clear" w:color="auto" w:fill="FFFFFF"/>
        </w:rPr>
        <w:t>Шерсть блестит, в лучах играя.</w:t>
      </w:r>
    </w:p>
    <w:p w:rsidR="00B04251" w:rsidRPr="00003797" w:rsidRDefault="00B04251" w:rsidP="004527AF">
      <w:pPr>
        <w:pStyle w:val="NormalWeb"/>
        <w:shd w:val="clear" w:color="auto" w:fill="FFFFFF"/>
        <w:spacing w:before="0" w:after="0"/>
        <w:textAlignment w:val="baseline"/>
        <w:rPr>
          <w:color w:val="000000"/>
          <w:shd w:val="clear" w:color="auto" w:fill="FFFFFF"/>
        </w:rPr>
      </w:pPr>
      <w:r w:rsidRPr="00003797">
        <w:rPr>
          <w:color w:val="000000"/>
          <w:shd w:val="clear" w:color="auto" w:fill="FFFFFF"/>
        </w:rPr>
        <w:t>Я в лесу всегда гуляю.</w:t>
      </w:r>
    </w:p>
    <w:p w:rsidR="00B04251" w:rsidRPr="00003797" w:rsidRDefault="00B04251" w:rsidP="004527AF">
      <w:pPr>
        <w:pStyle w:val="NormalWeb"/>
        <w:shd w:val="clear" w:color="auto" w:fill="FFFFFF"/>
        <w:spacing w:before="0" w:after="0"/>
        <w:textAlignment w:val="baseline"/>
        <w:rPr>
          <w:color w:val="000000"/>
          <w:shd w:val="clear" w:color="auto" w:fill="FFFFFF"/>
        </w:rPr>
      </w:pPr>
      <w:r w:rsidRPr="00003797">
        <w:rPr>
          <w:color w:val="000000"/>
          <w:shd w:val="clear" w:color="auto" w:fill="FFFFFF"/>
        </w:rPr>
        <w:t>И красив и строен я,</w:t>
      </w:r>
    </w:p>
    <w:p w:rsidR="00B04251" w:rsidRPr="00003797" w:rsidRDefault="00B04251" w:rsidP="004527AF">
      <w:pPr>
        <w:pStyle w:val="NormalWeb"/>
        <w:shd w:val="clear" w:color="auto" w:fill="FFFFFF"/>
        <w:spacing w:before="0" w:after="0"/>
        <w:textAlignment w:val="baseline"/>
        <w:rPr>
          <w:color w:val="000000"/>
          <w:shd w:val="clear" w:color="auto" w:fill="FFFFFF"/>
        </w:rPr>
      </w:pPr>
      <w:r w:rsidRPr="00003797">
        <w:rPr>
          <w:color w:val="000000"/>
          <w:shd w:val="clear" w:color="auto" w:fill="FFFFFF"/>
        </w:rPr>
        <w:t xml:space="preserve">И знаком вам всем друзья. </w:t>
      </w:r>
    </w:p>
    <w:p w:rsidR="00B04251" w:rsidRPr="00003797" w:rsidRDefault="00B04251" w:rsidP="004527AF">
      <w:pPr>
        <w:pStyle w:val="NormalWeb"/>
        <w:shd w:val="clear" w:color="auto" w:fill="FFFFFF"/>
        <w:spacing w:before="0" w:after="0"/>
        <w:textAlignment w:val="baseline"/>
        <w:rPr>
          <w:color w:val="000000"/>
          <w:shd w:val="clear" w:color="auto" w:fill="FFFFFF"/>
        </w:rPr>
      </w:pPr>
      <w:r w:rsidRPr="00003797">
        <w:rPr>
          <w:color w:val="000000"/>
          <w:shd w:val="clear" w:color="auto" w:fill="FFFFFF"/>
        </w:rPr>
        <w:t xml:space="preserve">  (Только зайцы его видят первый раз). Знакомьтесь, это дикое травоядное животное – лось.  </w:t>
      </w:r>
    </w:p>
    <w:p w:rsidR="00B04251" w:rsidRPr="00003797" w:rsidRDefault="00B04251" w:rsidP="004527AF">
      <w:pPr>
        <w:pStyle w:val="NormalWeb"/>
        <w:shd w:val="clear" w:color="auto" w:fill="FFFFFF"/>
        <w:spacing w:before="0" w:after="0"/>
        <w:textAlignment w:val="baseline"/>
        <w:rPr>
          <w:color w:val="000000"/>
          <w:shd w:val="clear" w:color="auto" w:fill="FFFFFF"/>
        </w:rPr>
      </w:pPr>
    </w:p>
    <w:p w:rsidR="00B04251" w:rsidRPr="00003797" w:rsidRDefault="00B04251" w:rsidP="004527AF">
      <w:pPr>
        <w:pStyle w:val="NormalWeb"/>
        <w:shd w:val="clear" w:color="auto" w:fill="FFFFFF"/>
        <w:spacing w:before="0" w:after="0"/>
        <w:textAlignment w:val="baseline"/>
      </w:pPr>
      <w:r w:rsidRPr="00003797">
        <w:rPr>
          <w:color w:val="000000"/>
          <w:shd w:val="clear" w:color="auto" w:fill="FFFFFF"/>
        </w:rPr>
        <w:t>9. Какие животные живут в лесу? Каких еще зверей можно увидеть в зимнем лесу.</w:t>
      </w:r>
      <w:r w:rsidRPr="00003797">
        <w:t xml:space="preserve">  Давайте заселим наш лесной дом.  Как много зайцев, а чем питаются, как живут, где спят в лесу? (Дети рассказывают об условиях жизни лесных зайцев). </w:t>
      </w:r>
    </w:p>
    <w:p w:rsidR="00B04251" w:rsidRPr="00003797" w:rsidRDefault="00B04251" w:rsidP="004527AF">
      <w:pPr>
        <w:pStyle w:val="NormalWeb"/>
        <w:shd w:val="clear" w:color="auto" w:fill="FFFFFF"/>
        <w:spacing w:before="0" w:after="0"/>
        <w:textAlignment w:val="baseline"/>
        <w:rPr>
          <w:color w:val="000000"/>
        </w:rPr>
      </w:pPr>
      <w:r w:rsidRPr="00003797">
        <w:rPr>
          <w:color w:val="000000"/>
        </w:rPr>
        <w:t>Зайцы питаются веточками и корой березы, осины, клена, а также подсохшей травой. Днем они прячутся в укромных местах - около пней, стволов, в кустах. Когда приходит мороз, зайцы роют себе глубокие норы. Спят они с открытыми глазами. Широкие крепкие лапы позволяют животному легко передвигаться в лесу, в том числе по снегу, и спасаться от хищников.</w:t>
      </w:r>
      <w:r w:rsidRPr="00003797">
        <w:rPr>
          <w:rStyle w:val="apple-converted-space"/>
          <w:color w:val="000000"/>
        </w:rPr>
        <w:t> </w:t>
      </w:r>
      <w:r w:rsidRPr="00003797">
        <w:rPr>
          <w:color w:val="000000"/>
        </w:rPr>
        <w:br/>
      </w:r>
    </w:p>
    <w:p w:rsidR="00B04251" w:rsidRPr="00003797" w:rsidRDefault="00B04251" w:rsidP="004527AF">
      <w:pPr>
        <w:pStyle w:val="NormalWeb"/>
        <w:shd w:val="clear" w:color="auto" w:fill="FFFFFF"/>
        <w:spacing w:before="0" w:after="0"/>
        <w:rPr>
          <w:color w:val="000000"/>
          <w:shd w:val="clear" w:color="auto" w:fill="FFFFFF"/>
        </w:rPr>
      </w:pPr>
      <w:r w:rsidRPr="00003797">
        <w:rPr>
          <w:b/>
          <w:bCs/>
          <w:color w:val="000000"/>
          <w:shd w:val="clear" w:color="auto" w:fill="FFFFFF"/>
        </w:rPr>
        <w:t xml:space="preserve">10. </w:t>
      </w:r>
      <w:r w:rsidRPr="00003797">
        <w:rPr>
          <w:color w:val="000000"/>
          <w:shd w:val="clear" w:color="auto" w:fill="FFFFFF"/>
        </w:rPr>
        <w:t xml:space="preserve">  В заключение занятия дети и воспитатель обращаются к игрушечным зайчатам: «Зайки теперь вы знаете, что такое настоящий лес, как в лесу не просто жить. Все животные, которые там есть, приспособились к трудным зимним условиям. Зайцам надо иметь острые зубы, быстрые ноги, шерсть белой окраски. Вы совсем не такие. Подождите уходить в лес. Приходите к нам ещё на следующее занятие ребята вам расскажут всё о жизни в лесу, а уж потом решите, стоит или не стоит идти в лес».  </w:t>
      </w:r>
    </w:p>
    <w:p w:rsidR="00B04251" w:rsidRPr="00003797" w:rsidRDefault="00B04251" w:rsidP="004527AF">
      <w:pPr>
        <w:pStyle w:val="NormalWeb"/>
        <w:shd w:val="clear" w:color="auto" w:fill="FFFFFF"/>
        <w:spacing w:before="0" w:after="0"/>
      </w:pPr>
    </w:p>
    <w:p w:rsidR="00B04251" w:rsidRPr="00003797" w:rsidRDefault="00B04251" w:rsidP="004527AF">
      <w:pPr>
        <w:pStyle w:val="NormalWeb"/>
        <w:shd w:val="clear" w:color="auto" w:fill="FFFFFF"/>
        <w:spacing w:before="0" w:after="0"/>
      </w:pPr>
      <w:r w:rsidRPr="00003797">
        <w:rPr>
          <w:b/>
          <w:bCs/>
        </w:rPr>
        <w:t>11.</w:t>
      </w:r>
      <w:r w:rsidRPr="00003797">
        <w:t xml:space="preserve">  Зачем мы ходим, ездим в лес?  Ответы детей. (0тдыхать, дышать свежим воздухом, за грибами, ягодами, наслаждаться пением птиц, любоваться цветами, наслаждаться природой и т.д.)</w:t>
      </w:r>
    </w:p>
    <w:p w:rsidR="00B04251" w:rsidRPr="00003797" w:rsidRDefault="00B04251" w:rsidP="004527AF">
      <w:pPr>
        <w:pStyle w:val="NormalWeb"/>
        <w:shd w:val="clear" w:color="auto" w:fill="FFFFFF"/>
        <w:spacing w:before="0" w:after="0"/>
      </w:pPr>
      <w:r w:rsidRPr="00003797">
        <w:t xml:space="preserve">  А вы соблюдаете правила поведения в лесу?  Люди приходят туда в гости, давайте выяснить знаете ли вы правила друзей природы.</w:t>
      </w:r>
    </w:p>
    <w:p w:rsidR="00B04251" w:rsidRPr="00003797" w:rsidRDefault="00B04251" w:rsidP="004527AF">
      <w:pPr>
        <w:pStyle w:val="NormalWeb"/>
        <w:shd w:val="clear" w:color="auto" w:fill="FFFFFF"/>
        <w:spacing w:before="0" w:after="0"/>
        <w:textAlignment w:val="baseline"/>
      </w:pPr>
      <w:r w:rsidRPr="00003797">
        <w:t xml:space="preserve">Внимание! </w:t>
      </w:r>
      <w:r w:rsidRPr="00003797">
        <w:rPr>
          <w:b/>
          <w:bCs/>
        </w:rPr>
        <w:t>Игра «Да — нет»</w:t>
      </w:r>
      <w:r w:rsidRPr="00003797">
        <w:t>. Если я говорю правильно, вы отвечаете (ДА, ДА, ДА). Если не правильно. (НЕТ, НЕТ, НЕТ).</w:t>
      </w:r>
    </w:p>
    <w:p w:rsidR="00B04251" w:rsidRPr="00003797" w:rsidRDefault="00B04251" w:rsidP="004527AF">
      <w:pPr>
        <w:numPr>
          <w:ilvl w:val="0"/>
          <w:numId w:val="43"/>
        </w:numPr>
        <w:shd w:val="clear" w:color="auto" w:fill="FFFFFF"/>
        <w:suppressAutoHyphens/>
        <w:spacing w:after="0" w:line="240" w:lineRule="auto"/>
        <w:ind w:left="0"/>
        <w:textAlignment w:val="baseline"/>
        <w:rPr>
          <w:rFonts w:ascii="Times New Roman" w:hAnsi="Times New Roman" w:cs="Times New Roman"/>
          <w:sz w:val="24"/>
          <w:szCs w:val="24"/>
        </w:rPr>
      </w:pPr>
      <w:r w:rsidRPr="00003797">
        <w:rPr>
          <w:rFonts w:ascii="Times New Roman" w:hAnsi="Times New Roman" w:cs="Times New Roman"/>
          <w:sz w:val="24"/>
          <w:szCs w:val="24"/>
        </w:rPr>
        <w:t>Можно дышать лесным воздухом?</w:t>
      </w:r>
    </w:p>
    <w:p w:rsidR="00B04251" w:rsidRPr="00003797" w:rsidRDefault="00B04251" w:rsidP="004527AF">
      <w:pPr>
        <w:numPr>
          <w:ilvl w:val="0"/>
          <w:numId w:val="43"/>
        </w:numPr>
        <w:shd w:val="clear" w:color="auto" w:fill="FFFFFF"/>
        <w:suppressAutoHyphens/>
        <w:spacing w:after="0" w:line="240" w:lineRule="auto"/>
        <w:ind w:left="0"/>
        <w:textAlignment w:val="baseline"/>
        <w:rPr>
          <w:rFonts w:ascii="Times New Roman" w:hAnsi="Times New Roman" w:cs="Times New Roman"/>
          <w:sz w:val="24"/>
          <w:szCs w:val="24"/>
        </w:rPr>
      </w:pPr>
      <w:r w:rsidRPr="00003797">
        <w:rPr>
          <w:rFonts w:ascii="Times New Roman" w:hAnsi="Times New Roman" w:cs="Times New Roman"/>
          <w:sz w:val="24"/>
          <w:szCs w:val="24"/>
        </w:rPr>
        <w:t>Можно кричать в лесу?</w:t>
      </w:r>
    </w:p>
    <w:p w:rsidR="00B04251" w:rsidRPr="00003797" w:rsidRDefault="00B04251" w:rsidP="004527AF">
      <w:pPr>
        <w:numPr>
          <w:ilvl w:val="0"/>
          <w:numId w:val="43"/>
        </w:numPr>
        <w:shd w:val="clear" w:color="auto" w:fill="FFFFFF"/>
        <w:suppressAutoHyphens/>
        <w:spacing w:after="0" w:line="240" w:lineRule="auto"/>
        <w:ind w:left="0"/>
        <w:textAlignment w:val="baseline"/>
        <w:rPr>
          <w:rFonts w:ascii="Times New Roman" w:hAnsi="Times New Roman" w:cs="Times New Roman"/>
          <w:sz w:val="24"/>
          <w:szCs w:val="24"/>
        </w:rPr>
      </w:pPr>
      <w:r w:rsidRPr="00003797">
        <w:rPr>
          <w:rFonts w:ascii="Times New Roman" w:hAnsi="Times New Roman" w:cs="Times New Roman"/>
          <w:sz w:val="24"/>
          <w:szCs w:val="24"/>
        </w:rPr>
        <w:t>Можно бросать мусор?</w:t>
      </w:r>
    </w:p>
    <w:p w:rsidR="00B04251" w:rsidRPr="00003797" w:rsidRDefault="00B04251" w:rsidP="004527AF">
      <w:pPr>
        <w:numPr>
          <w:ilvl w:val="0"/>
          <w:numId w:val="43"/>
        </w:numPr>
        <w:shd w:val="clear" w:color="auto" w:fill="FFFFFF"/>
        <w:suppressAutoHyphens/>
        <w:spacing w:after="0" w:line="240" w:lineRule="auto"/>
        <w:ind w:left="0"/>
        <w:textAlignment w:val="baseline"/>
        <w:rPr>
          <w:rFonts w:ascii="Times New Roman" w:hAnsi="Times New Roman" w:cs="Times New Roman"/>
          <w:sz w:val="24"/>
          <w:szCs w:val="24"/>
        </w:rPr>
      </w:pPr>
      <w:r w:rsidRPr="00003797">
        <w:rPr>
          <w:rFonts w:ascii="Times New Roman" w:hAnsi="Times New Roman" w:cs="Times New Roman"/>
          <w:sz w:val="24"/>
          <w:szCs w:val="24"/>
        </w:rPr>
        <w:t>Можно любоваться деревьями?</w:t>
      </w:r>
    </w:p>
    <w:p w:rsidR="00B04251" w:rsidRPr="00003797" w:rsidRDefault="00B04251" w:rsidP="004527AF">
      <w:pPr>
        <w:numPr>
          <w:ilvl w:val="0"/>
          <w:numId w:val="43"/>
        </w:numPr>
        <w:shd w:val="clear" w:color="auto" w:fill="FFFFFF"/>
        <w:suppressAutoHyphens/>
        <w:spacing w:after="0" w:line="240" w:lineRule="auto"/>
        <w:ind w:left="0"/>
        <w:textAlignment w:val="baseline"/>
        <w:rPr>
          <w:rFonts w:ascii="Times New Roman" w:hAnsi="Times New Roman" w:cs="Times New Roman"/>
          <w:sz w:val="24"/>
          <w:szCs w:val="24"/>
        </w:rPr>
      </w:pPr>
      <w:r w:rsidRPr="00003797">
        <w:rPr>
          <w:rFonts w:ascii="Times New Roman" w:hAnsi="Times New Roman" w:cs="Times New Roman"/>
          <w:sz w:val="24"/>
          <w:szCs w:val="24"/>
        </w:rPr>
        <w:t>Можно жечь костёр?</w:t>
      </w:r>
    </w:p>
    <w:p w:rsidR="00B04251" w:rsidRPr="00003797" w:rsidRDefault="00B04251" w:rsidP="004527AF">
      <w:pPr>
        <w:numPr>
          <w:ilvl w:val="0"/>
          <w:numId w:val="43"/>
        </w:numPr>
        <w:shd w:val="clear" w:color="auto" w:fill="FFFFFF"/>
        <w:suppressAutoHyphens/>
        <w:spacing w:after="0" w:line="240" w:lineRule="auto"/>
        <w:ind w:left="0"/>
        <w:textAlignment w:val="baseline"/>
        <w:rPr>
          <w:rFonts w:ascii="Times New Roman" w:hAnsi="Times New Roman" w:cs="Times New Roman"/>
          <w:sz w:val="24"/>
          <w:szCs w:val="24"/>
        </w:rPr>
      </w:pPr>
      <w:r w:rsidRPr="00003797">
        <w:rPr>
          <w:rFonts w:ascii="Times New Roman" w:hAnsi="Times New Roman" w:cs="Times New Roman"/>
          <w:sz w:val="24"/>
          <w:szCs w:val="24"/>
        </w:rPr>
        <w:t>Можно ломать деревья?</w:t>
      </w:r>
    </w:p>
    <w:p w:rsidR="00B04251" w:rsidRPr="00003797" w:rsidRDefault="00B04251" w:rsidP="004527AF">
      <w:pPr>
        <w:numPr>
          <w:ilvl w:val="0"/>
          <w:numId w:val="43"/>
        </w:numPr>
        <w:shd w:val="clear" w:color="auto" w:fill="FFFFFF"/>
        <w:suppressAutoHyphens/>
        <w:spacing w:after="0" w:line="240" w:lineRule="auto"/>
        <w:ind w:left="0"/>
        <w:textAlignment w:val="baseline"/>
        <w:rPr>
          <w:rFonts w:ascii="Times New Roman" w:hAnsi="Times New Roman" w:cs="Times New Roman"/>
          <w:sz w:val="24"/>
          <w:szCs w:val="24"/>
        </w:rPr>
      </w:pPr>
      <w:r w:rsidRPr="00003797">
        <w:rPr>
          <w:rFonts w:ascii="Times New Roman" w:hAnsi="Times New Roman" w:cs="Times New Roman"/>
          <w:sz w:val="24"/>
          <w:szCs w:val="24"/>
        </w:rPr>
        <w:t>Можно ловить и уносить диких животных домой?</w:t>
      </w:r>
    </w:p>
    <w:p w:rsidR="00B04251" w:rsidRPr="00003797" w:rsidRDefault="00B04251" w:rsidP="004527AF">
      <w:pPr>
        <w:pStyle w:val="NormalWeb"/>
        <w:shd w:val="clear" w:color="auto" w:fill="FFFFFF"/>
        <w:spacing w:before="0" w:after="0"/>
        <w:textAlignment w:val="baseline"/>
      </w:pPr>
      <w:r w:rsidRPr="00003797">
        <w:t>Воспитатель. Молодцы, ребята. Теперь мы смело можем отправиться в лес.</w:t>
      </w:r>
    </w:p>
    <w:p w:rsidR="00B04251" w:rsidRPr="00003797" w:rsidRDefault="00B04251" w:rsidP="004527AF">
      <w:pPr>
        <w:pStyle w:val="NormalWeb"/>
        <w:shd w:val="clear" w:color="auto" w:fill="FFFFFF"/>
        <w:spacing w:before="0" w:after="0"/>
      </w:pPr>
      <w:r w:rsidRPr="00003797">
        <w:t>Вместе вспоминаем правила поведения в природе и стихотворение Натальи Рыжовой «Лесные правила» рассказывает любой ребёнок пожеланию.</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b/>
          <w:bCs/>
          <w:sz w:val="24"/>
          <w:szCs w:val="24"/>
        </w:rPr>
        <w:t xml:space="preserve">      Лесные правила</w:t>
      </w:r>
      <w:r w:rsidRPr="00003797">
        <w:rPr>
          <w:rFonts w:ascii="Times New Roman" w:hAnsi="Times New Roman" w:cs="Times New Roman"/>
          <w:sz w:val="24"/>
          <w:szCs w:val="24"/>
        </w:rPr>
        <w:t xml:space="preserve">         Н. Рыжова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     Если в лес пришёл гулять,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Свежим воздухом дышать.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Бегай, прыгай и играй,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Только, чур, не забывай!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Что в лесу нельзя шуметь,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Даже очень громко петь.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Испугаются зверушки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Убегут с лесной опушки.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Ветки ели не ломай,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Никогда не забывай!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Мусор с травки убирай.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Зря цветы не надо рвать!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Из рогатки не стрелять.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Ты пришёл не убивать!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Бабочки пускай летают,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Но кому они мешают?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Здесь не нужно всех ловить,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Топать, хлопать, палкой бить.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Ты в лесу всего лишь гость.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Здесь хозяин кедр и лось.                               </w:t>
      </w:r>
    </w:p>
    <w:p w:rsidR="00B04251" w:rsidRPr="00003797" w:rsidRDefault="00B04251" w:rsidP="004527AF">
      <w:pPr>
        <w:rPr>
          <w:rFonts w:ascii="Times New Roman" w:hAnsi="Times New Roman" w:cs="Times New Roman"/>
          <w:sz w:val="24"/>
          <w:szCs w:val="24"/>
        </w:rPr>
      </w:pPr>
      <w:r w:rsidRPr="00003797">
        <w:rPr>
          <w:rFonts w:ascii="Times New Roman" w:hAnsi="Times New Roman" w:cs="Times New Roman"/>
          <w:sz w:val="24"/>
          <w:szCs w:val="24"/>
        </w:rPr>
        <w:t xml:space="preserve">Их покой побереги                                          </w:t>
      </w:r>
    </w:p>
    <w:p w:rsidR="00B04251" w:rsidRPr="00003797" w:rsidRDefault="00B04251" w:rsidP="004527AF">
      <w:pPr>
        <w:pStyle w:val="NormalWeb"/>
        <w:shd w:val="clear" w:color="auto" w:fill="FFFFFF"/>
        <w:spacing w:before="0" w:after="0"/>
      </w:pPr>
      <w:r w:rsidRPr="00003797">
        <w:t xml:space="preserve">Ведь они нам не враги!              </w:t>
      </w:r>
    </w:p>
    <w:p w:rsidR="00B04251" w:rsidRPr="00003797" w:rsidRDefault="00B04251" w:rsidP="004527AF">
      <w:pPr>
        <w:pStyle w:val="NormalWeb"/>
        <w:shd w:val="clear" w:color="auto" w:fill="FFFFFF"/>
        <w:spacing w:before="0" w:after="0"/>
      </w:pPr>
      <w:r w:rsidRPr="00003797">
        <w:rPr>
          <w:b/>
          <w:bCs/>
        </w:rPr>
        <w:t>В:</w:t>
      </w:r>
      <w:r w:rsidRPr="00003797">
        <w:t xml:space="preserve">  При соблюдении этих правил прогулки в природе доставят вам удовольствие ещё и от того, что ты был добр и никому не нанёс вреда!</w:t>
      </w:r>
    </w:p>
    <w:p w:rsidR="00B04251" w:rsidRPr="00003797" w:rsidRDefault="00B04251" w:rsidP="004527AF">
      <w:pPr>
        <w:pStyle w:val="NormalWeb"/>
        <w:shd w:val="clear" w:color="auto" w:fill="FFFFFF"/>
        <w:spacing w:before="0" w:after="0"/>
      </w:pPr>
      <w:r w:rsidRPr="00003797">
        <w:t xml:space="preserve">       Спасибо вам, ребята, за добрые советы, что вы смогли убедить зайчат остаться жить у нас в детском саду. </w:t>
      </w:r>
    </w:p>
    <w:p w:rsidR="00B04251" w:rsidRPr="00003797" w:rsidRDefault="00B04251" w:rsidP="004527AF">
      <w:pPr>
        <w:pStyle w:val="NormalWeb"/>
        <w:shd w:val="clear" w:color="auto" w:fill="FFFFFF"/>
        <w:spacing w:before="0" w:after="0"/>
      </w:pPr>
    </w:p>
    <w:p w:rsidR="00B04251" w:rsidRPr="00003797" w:rsidRDefault="00B04251" w:rsidP="004527AF">
      <w:pPr>
        <w:pStyle w:val="NormalWeb"/>
        <w:shd w:val="clear" w:color="auto" w:fill="FFFFFF"/>
        <w:snapToGrid w:val="0"/>
        <w:spacing w:before="0" w:after="300" w:line="293" w:lineRule="atLeast"/>
        <w:textAlignment w:val="baseline"/>
        <w:rPr>
          <w:b/>
          <w:bCs/>
          <w:shd w:val="clear" w:color="auto" w:fill="FFFFFF"/>
        </w:rPr>
      </w:pPr>
      <w:r w:rsidRPr="00003797">
        <w:rPr>
          <w:b/>
          <w:bCs/>
          <w:shd w:val="clear" w:color="auto" w:fill="FFFFFF"/>
        </w:rPr>
        <w:t>Мы любим лес в любое время года,</w:t>
      </w:r>
      <w:r w:rsidRPr="00003797">
        <w:rPr>
          <w:b/>
          <w:bCs/>
          <w:shd w:val="clear" w:color="auto" w:fill="FFFFFF"/>
        </w:rPr>
        <w:br/>
        <w:t>Мы слышим речек медленную речь…</w:t>
      </w:r>
      <w:r w:rsidRPr="00003797">
        <w:rPr>
          <w:b/>
          <w:bCs/>
          <w:shd w:val="clear" w:color="auto" w:fill="FFFFFF"/>
        </w:rPr>
        <w:br/>
        <w:t>Всё это называется природа,</w:t>
      </w:r>
      <w:r w:rsidRPr="00003797">
        <w:rPr>
          <w:b/>
          <w:bCs/>
          <w:shd w:val="clear" w:color="auto" w:fill="FFFFFF"/>
        </w:rPr>
        <w:br/>
        <w:t>Давайте же всегда её беречь!</w:t>
      </w:r>
    </w:p>
    <w:p w:rsidR="00B04251" w:rsidRPr="00003797" w:rsidRDefault="00B04251" w:rsidP="004527AF">
      <w:pPr>
        <w:pStyle w:val="NormalWeb"/>
        <w:shd w:val="clear" w:color="auto" w:fill="FFFFFF"/>
        <w:spacing w:before="0" w:after="0"/>
      </w:pPr>
    </w:p>
    <w:p w:rsidR="00B04251" w:rsidRPr="00003797" w:rsidRDefault="00B04251" w:rsidP="004527AF">
      <w:pPr>
        <w:pStyle w:val="c10c5"/>
        <w:shd w:val="clear" w:color="auto" w:fill="FFFFFF"/>
        <w:spacing w:before="0" w:after="0"/>
        <w:ind w:right="-104"/>
        <w:rPr>
          <w:rStyle w:val="c13c2"/>
          <w:b/>
          <w:bCs/>
          <w:color w:val="000000"/>
        </w:rPr>
      </w:pPr>
      <w:r w:rsidRPr="00003797">
        <w:rPr>
          <w:rStyle w:val="c13c2"/>
          <w:b/>
          <w:bCs/>
          <w:color w:val="000000"/>
        </w:rPr>
        <w:t>Список использованной литературы</w:t>
      </w:r>
    </w:p>
    <w:p w:rsidR="00B04251" w:rsidRPr="00003797" w:rsidRDefault="00B04251" w:rsidP="004527AF">
      <w:pPr>
        <w:pStyle w:val="c10"/>
        <w:shd w:val="clear" w:color="auto" w:fill="FFFFFF"/>
        <w:spacing w:before="0" w:after="0"/>
        <w:ind w:right="-104"/>
        <w:rPr>
          <w:color w:val="000000"/>
        </w:rPr>
      </w:pPr>
      <w:r w:rsidRPr="00003797">
        <w:rPr>
          <w:color w:val="000000"/>
        </w:rPr>
        <w:t>1. Бондаренко Т.М. Экологические занятия с детьми 5-6 лет: Практическое</w:t>
      </w:r>
    </w:p>
    <w:p w:rsidR="00B04251" w:rsidRPr="00003797" w:rsidRDefault="00B04251" w:rsidP="004527AF">
      <w:pPr>
        <w:pStyle w:val="c10"/>
        <w:shd w:val="clear" w:color="auto" w:fill="FFFFFF"/>
        <w:spacing w:before="0" w:after="0"/>
        <w:ind w:right="-104"/>
        <w:rPr>
          <w:color w:val="000000"/>
        </w:rPr>
      </w:pPr>
      <w:r w:rsidRPr="00003797">
        <w:rPr>
          <w:color w:val="000000"/>
        </w:rPr>
        <w:t xml:space="preserve"> пособие для воспитателей и методистов ДОУ. – Воронеж:  Учитель, 2002. –</w:t>
      </w:r>
    </w:p>
    <w:p w:rsidR="00B04251" w:rsidRPr="00003797" w:rsidRDefault="00B04251" w:rsidP="004527AF">
      <w:pPr>
        <w:pStyle w:val="c10"/>
        <w:shd w:val="clear" w:color="auto" w:fill="FFFFFF"/>
        <w:spacing w:before="0" w:after="0"/>
        <w:ind w:right="-104"/>
        <w:rPr>
          <w:color w:val="000000"/>
        </w:rPr>
      </w:pPr>
      <w:r w:rsidRPr="00003797">
        <w:rPr>
          <w:color w:val="000000"/>
        </w:rPr>
        <w:t xml:space="preserve"> 159 с. </w:t>
      </w:r>
    </w:p>
    <w:p w:rsidR="00B04251" w:rsidRPr="00003797" w:rsidRDefault="00B04251" w:rsidP="004527AF">
      <w:pPr>
        <w:pStyle w:val="c10"/>
        <w:shd w:val="clear" w:color="auto" w:fill="FFFFFF"/>
        <w:spacing w:before="0" w:after="0"/>
        <w:ind w:right="-104"/>
        <w:rPr>
          <w:color w:val="000000"/>
        </w:rPr>
      </w:pPr>
      <w:r w:rsidRPr="00003797">
        <w:rPr>
          <w:color w:val="000000"/>
        </w:rPr>
        <w:t>2. Добро пожаловать в экологию! Часть II. Перспективный план работы</w:t>
      </w:r>
    </w:p>
    <w:p w:rsidR="00B04251" w:rsidRPr="00003797" w:rsidRDefault="00B04251" w:rsidP="004527AF">
      <w:pPr>
        <w:pStyle w:val="c10"/>
        <w:shd w:val="clear" w:color="auto" w:fill="FFFFFF"/>
        <w:spacing w:before="0" w:after="0"/>
        <w:ind w:right="-104"/>
        <w:rPr>
          <w:color w:val="000000"/>
        </w:rPr>
      </w:pPr>
      <w:r w:rsidRPr="00003797">
        <w:rPr>
          <w:color w:val="000000"/>
        </w:rPr>
        <w:t>формирования экологической культуры у детей старшего дошкольного</w:t>
      </w:r>
    </w:p>
    <w:p w:rsidR="00B04251" w:rsidRPr="00003797" w:rsidRDefault="00B04251" w:rsidP="004527AF">
      <w:pPr>
        <w:pStyle w:val="c10"/>
        <w:shd w:val="clear" w:color="auto" w:fill="FFFFFF"/>
        <w:spacing w:before="0" w:after="0"/>
        <w:ind w:right="-104"/>
        <w:rPr>
          <w:color w:val="000000"/>
        </w:rPr>
      </w:pPr>
      <w:r w:rsidRPr="00003797">
        <w:rPr>
          <w:color w:val="000000"/>
        </w:rPr>
        <w:t>возраста. / Сост. О.А. Воронкевич. – СПб.: Детство-Пресс, 2004. – 336с.</w:t>
      </w:r>
    </w:p>
    <w:p w:rsidR="00B04251" w:rsidRPr="00003797" w:rsidRDefault="00B04251" w:rsidP="004527AF">
      <w:pPr>
        <w:pStyle w:val="c10"/>
        <w:shd w:val="clear" w:color="auto" w:fill="FFFFFF"/>
        <w:spacing w:before="0" w:after="0"/>
        <w:ind w:right="-104"/>
        <w:rPr>
          <w:color w:val="000000"/>
        </w:rPr>
      </w:pPr>
      <w:r w:rsidRPr="00003797">
        <w:rPr>
          <w:color w:val="000000"/>
        </w:rPr>
        <w:t>3. Дрязгунова В.А Дидактические игры для ознакомления дошкольников с</w:t>
      </w:r>
    </w:p>
    <w:p w:rsidR="00B04251" w:rsidRPr="00003797" w:rsidRDefault="00B04251" w:rsidP="004527AF">
      <w:pPr>
        <w:pStyle w:val="c10"/>
        <w:shd w:val="clear" w:color="auto" w:fill="FFFFFF"/>
        <w:spacing w:before="0" w:after="0"/>
        <w:ind w:right="-104"/>
        <w:rPr>
          <w:color w:val="000000"/>
        </w:rPr>
      </w:pPr>
      <w:r w:rsidRPr="00003797">
        <w:rPr>
          <w:color w:val="000000"/>
        </w:rPr>
        <w:t>растениями. – М.: Просвещение, 1981. – 80 с.</w:t>
      </w:r>
    </w:p>
    <w:p w:rsidR="00B04251" w:rsidRPr="00003797" w:rsidRDefault="00B04251" w:rsidP="004527AF">
      <w:pPr>
        <w:pStyle w:val="c10"/>
        <w:shd w:val="clear" w:color="auto" w:fill="FFFFFF"/>
        <w:spacing w:before="0" w:after="0"/>
        <w:ind w:right="-104"/>
        <w:rPr>
          <w:color w:val="000000"/>
        </w:rPr>
      </w:pPr>
      <w:r w:rsidRPr="00003797">
        <w:rPr>
          <w:color w:val="000000"/>
        </w:rPr>
        <w:t>4. Как знакомить дошкольников с природой / Под ред. П.Г.Саморуковой. –</w:t>
      </w:r>
    </w:p>
    <w:p w:rsidR="00B04251" w:rsidRPr="00003797" w:rsidRDefault="00B04251" w:rsidP="004527AF">
      <w:pPr>
        <w:pStyle w:val="c10"/>
        <w:shd w:val="clear" w:color="auto" w:fill="FFFFFF"/>
        <w:spacing w:before="0" w:after="0"/>
        <w:ind w:right="-104"/>
        <w:rPr>
          <w:color w:val="000000"/>
        </w:rPr>
      </w:pPr>
      <w:r w:rsidRPr="00003797">
        <w:rPr>
          <w:color w:val="000000"/>
        </w:rPr>
        <w:t xml:space="preserve"> М.: Просвещение, 1978. – 223 с., с ил.</w:t>
      </w:r>
    </w:p>
    <w:p w:rsidR="00B04251" w:rsidRPr="00003797" w:rsidRDefault="00B04251" w:rsidP="004527AF">
      <w:pPr>
        <w:pStyle w:val="c10"/>
        <w:shd w:val="clear" w:color="auto" w:fill="FFFFFF"/>
        <w:spacing w:before="0" w:after="0"/>
        <w:ind w:right="-104"/>
        <w:rPr>
          <w:color w:val="000000"/>
        </w:rPr>
      </w:pPr>
      <w:r w:rsidRPr="00003797">
        <w:rPr>
          <w:color w:val="000000"/>
        </w:rPr>
        <w:t>5. Кондратьева Н.Н. Теоретические основы программы экологического</w:t>
      </w:r>
    </w:p>
    <w:p w:rsidR="00B04251" w:rsidRPr="00003797" w:rsidRDefault="00B04251" w:rsidP="004527AF">
      <w:pPr>
        <w:pStyle w:val="c10"/>
        <w:shd w:val="clear" w:color="auto" w:fill="FFFFFF"/>
        <w:spacing w:before="0" w:after="0"/>
        <w:ind w:right="-104"/>
        <w:rPr>
          <w:color w:val="000000"/>
        </w:rPr>
      </w:pPr>
      <w:r w:rsidRPr="00003797">
        <w:rPr>
          <w:color w:val="000000"/>
        </w:rPr>
        <w:t>воспитания дошкольников // Теоретические основы программы</w:t>
      </w:r>
    </w:p>
    <w:p w:rsidR="00B04251" w:rsidRPr="00003797" w:rsidRDefault="00B04251" w:rsidP="004527AF">
      <w:pPr>
        <w:pStyle w:val="c10"/>
        <w:shd w:val="clear" w:color="auto" w:fill="FFFFFF"/>
        <w:spacing w:before="0" w:after="0"/>
        <w:ind w:right="-104"/>
        <w:rPr>
          <w:color w:val="000000"/>
        </w:rPr>
      </w:pPr>
      <w:r w:rsidRPr="00003797">
        <w:rPr>
          <w:color w:val="000000"/>
        </w:rPr>
        <w:t>воспитания в детском саду. – СПб.: Образование, 1992. – С.35-58.</w:t>
      </w:r>
    </w:p>
    <w:p w:rsidR="00B04251" w:rsidRPr="00003797" w:rsidRDefault="00B04251" w:rsidP="004527AF">
      <w:pPr>
        <w:pStyle w:val="c10"/>
        <w:shd w:val="clear" w:color="auto" w:fill="FFFFFF"/>
        <w:spacing w:before="0" w:after="0"/>
        <w:ind w:right="-104"/>
        <w:rPr>
          <w:color w:val="000000"/>
        </w:rPr>
      </w:pPr>
      <w:r w:rsidRPr="00003797">
        <w:rPr>
          <w:color w:val="000000"/>
        </w:rPr>
        <w:t>6. Листок на ладони: Методическое пособие по проведению экскурсий с</w:t>
      </w:r>
    </w:p>
    <w:p w:rsidR="00B04251" w:rsidRPr="00003797" w:rsidRDefault="00B04251" w:rsidP="004527AF">
      <w:pPr>
        <w:pStyle w:val="c10"/>
        <w:shd w:val="clear" w:color="auto" w:fill="FFFFFF"/>
        <w:spacing w:before="0" w:after="0"/>
        <w:ind w:right="-104"/>
        <w:rPr>
          <w:color w:val="000000"/>
        </w:rPr>
      </w:pPr>
      <w:r w:rsidRPr="00003797">
        <w:rPr>
          <w:color w:val="000000"/>
        </w:rPr>
        <w:t xml:space="preserve">   целью экологического и эстетического воспитания дошкольников / Под</w:t>
      </w:r>
    </w:p>
    <w:p w:rsidR="00B04251" w:rsidRPr="00003797" w:rsidRDefault="00B04251" w:rsidP="004527AF">
      <w:pPr>
        <w:pStyle w:val="c10"/>
        <w:shd w:val="clear" w:color="auto" w:fill="FFFFFF"/>
        <w:spacing w:before="0" w:after="0"/>
        <w:ind w:right="-104"/>
        <w:rPr>
          <w:color w:val="000000"/>
        </w:rPr>
      </w:pPr>
      <w:r w:rsidRPr="00003797">
        <w:rPr>
          <w:color w:val="000000"/>
        </w:rPr>
        <w:t xml:space="preserve"> ред. Л.М.Маневцовой. - СПб.: Детство-Пресс.</w:t>
      </w:r>
    </w:p>
    <w:p w:rsidR="00B04251" w:rsidRPr="00003797" w:rsidRDefault="00B04251" w:rsidP="004527AF">
      <w:pPr>
        <w:pStyle w:val="c10"/>
        <w:shd w:val="clear" w:color="auto" w:fill="FFFFFF"/>
        <w:spacing w:before="0" w:after="0"/>
        <w:ind w:right="-104"/>
        <w:rPr>
          <w:color w:val="000000"/>
        </w:rPr>
      </w:pPr>
      <w:r w:rsidRPr="00003797">
        <w:rPr>
          <w:color w:val="000000"/>
        </w:rPr>
        <w:t>7. Мы: Программа экологического образования детей / Под ред.</w:t>
      </w:r>
    </w:p>
    <w:p w:rsidR="00B04251" w:rsidRPr="00003797" w:rsidRDefault="00B04251" w:rsidP="004527AF">
      <w:pPr>
        <w:pStyle w:val="c10"/>
        <w:shd w:val="clear" w:color="auto" w:fill="FFFFFF"/>
        <w:spacing w:before="0" w:after="0"/>
        <w:ind w:right="-104"/>
        <w:rPr>
          <w:color w:val="000000"/>
        </w:rPr>
      </w:pPr>
      <w:r w:rsidRPr="00003797">
        <w:rPr>
          <w:color w:val="000000"/>
        </w:rPr>
        <w:t>Н.Н.Кондратьевой и др. – СПб.: Детство-Пресс, 2001. – 240 с.</w:t>
      </w:r>
    </w:p>
    <w:p w:rsidR="00B04251" w:rsidRPr="00003797" w:rsidRDefault="00B04251" w:rsidP="004527AF">
      <w:pPr>
        <w:pStyle w:val="c10"/>
        <w:shd w:val="clear" w:color="auto" w:fill="FFFFFF"/>
        <w:spacing w:before="0" w:after="0"/>
        <w:ind w:right="-104"/>
        <w:rPr>
          <w:color w:val="000000"/>
        </w:rPr>
      </w:pPr>
      <w:r w:rsidRPr="00003797">
        <w:rPr>
          <w:color w:val="000000"/>
        </w:rPr>
        <w:t>8. Николаева С.Н. Методика экологического воспитания в детском саду с детьми старшей и подготовительной группы Просвещение 2002год.</w:t>
      </w:r>
    </w:p>
    <w:p w:rsidR="00B04251" w:rsidRPr="00003797" w:rsidRDefault="00B04251" w:rsidP="004527AF">
      <w:pPr>
        <w:pStyle w:val="c10"/>
        <w:shd w:val="clear" w:color="auto" w:fill="FFFFFF"/>
        <w:spacing w:before="0" w:after="0"/>
        <w:ind w:right="-104"/>
        <w:rPr>
          <w:color w:val="000000"/>
        </w:rPr>
      </w:pPr>
      <w:r w:rsidRPr="00003797">
        <w:rPr>
          <w:color w:val="000000"/>
        </w:rPr>
        <w:t xml:space="preserve">9. Конспекты занятий в старшей группе детского сада. Степанова, Коломина ТЦ Учитель, 2002. – 127 с. </w:t>
      </w:r>
    </w:p>
    <w:p w:rsidR="00B04251" w:rsidRPr="00003797" w:rsidRDefault="00B04251" w:rsidP="004527AF">
      <w:pPr>
        <w:pStyle w:val="NormalWeb"/>
        <w:shd w:val="clear" w:color="auto" w:fill="FFFFFF"/>
        <w:spacing w:before="0" w:after="0"/>
        <w:rPr>
          <w:color w:val="000000"/>
        </w:rPr>
      </w:pPr>
      <w:r w:rsidRPr="00003797">
        <w:rPr>
          <w:color w:val="000000"/>
        </w:rPr>
        <w:t>10. «Экологическое образование в детском саду» Н. Рыжова, 2004год.</w:t>
      </w:r>
    </w:p>
    <w:p w:rsidR="00B04251" w:rsidRPr="00003797" w:rsidRDefault="00B04251" w:rsidP="00003797">
      <w:pPr>
        <w:pStyle w:val="NormalWeb"/>
        <w:shd w:val="clear" w:color="auto" w:fill="FFFFFF"/>
        <w:spacing w:before="0" w:after="0"/>
        <w:rPr>
          <w:color w:val="000000"/>
        </w:rPr>
      </w:pPr>
      <w:r w:rsidRPr="00003797">
        <w:rPr>
          <w:color w:val="000000"/>
        </w:rPr>
        <w:t xml:space="preserve">11. Энциклопедия для детей «Экология» ИЦ Аванта +  2007год 448 </w:t>
      </w:r>
      <w:r>
        <w:rPr>
          <w:color w:val="000000"/>
        </w:rPr>
        <w:t>стр.</w:t>
      </w:r>
    </w:p>
    <w:p w:rsidR="00B04251" w:rsidRDefault="00B04251" w:rsidP="00857CB4">
      <w:pPr>
        <w:rPr>
          <w:rFonts w:ascii="Times New Roman" w:hAnsi="Times New Roman" w:cs="Times New Roman"/>
          <w:sz w:val="24"/>
          <w:szCs w:val="24"/>
        </w:rPr>
      </w:pPr>
    </w:p>
    <w:p w:rsidR="00B04251" w:rsidRDefault="00B04251" w:rsidP="00857CB4">
      <w:pPr>
        <w:rPr>
          <w:rFonts w:ascii="Times New Roman" w:hAnsi="Times New Roman" w:cs="Times New Roman"/>
          <w:sz w:val="24"/>
          <w:szCs w:val="24"/>
        </w:rPr>
      </w:pPr>
    </w:p>
    <w:p w:rsidR="00B04251" w:rsidRPr="00CD06F1" w:rsidRDefault="00B04251" w:rsidP="00857CB4">
      <w:pPr>
        <w:rPr>
          <w:rFonts w:ascii="Times New Roman" w:hAnsi="Times New Roman" w:cs="Times New Roman"/>
          <w:sz w:val="24"/>
          <w:szCs w:val="24"/>
        </w:rPr>
      </w:pPr>
    </w:p>
    <w:p w:rsidR="00B04251" w:rsidRPr="0057733F" w:rsidRDefault="00B04251" w:rsidP="00857CB4">
      <w:pPr>
        <w:pStyle w:val="NormalWeb"/>
        <w:jc w:val="center"/>
        <w:rPr>
          <w:b/>
          <w:bCs/>
          <w:color w:val="000000"/>
          <w:sz w:val="28"/>
          <w:szCs w:val="28"/>
        </w:rPr>
      </w:pPr>
      <w:r w:rsidRPr="0057733F">
        <w:rPr>
          <w:b/>
          <w:bCs/>
          <w:color w:val="000000"/>
          <w:sz w:val="28"/>
          <w:szCs w:val="28"/>
        </w:rPr>
        <w:t xml:space="preserve">Непосредственно - образовательная деятельность по образовательной области «Познание» в подготовительной группе </w:t>
      </w:r>
    </w:p>
    <w:p w:rsidR="00B04251" w:rsidRPr="0057733F" w:rsidRDefault="00B04251" w:rsidP="00857CB4">
      <w:pPr>
        <w:pStyle w:val="NormalWeb"/>
        <w:jc w:val="center"/>
        <w:rPr>
          <w:b/>
          <w:bCs/>
          <w:color w:val="000000"/>
          <w:sz w:val="28"/>
          <w:szCs w:val="28"/>
        </w:rPr>
      </w:pPr>
      <w:r w:rsidRPr="0057733F">
        <w:rPr>
          <w:b/>
          <w:bCs/>
          <w:color w:val="000000"/>
          <w:sz w:val="28"/>
          <w:szCs w:val="28"/>
        </w:rPr>
        <w:t>Тема: «Свойства бумаги»</w:t>
      </w:r>
    </w:p>
    <w:p w:rsidR="00B04251" w:rsidRPr="0057733F" w:rsidRDefault="00B04251" w:rsidP="00857CB4">
      <w:pPr>
        <w:pStyle w:val="NormalWeb"/>
        <w:jc w:val="center"/>
        <w:rPr>
          <w:b/>
          <w:bCs/>
          <w:color w:val="000000"/>
          <w:sz w:val="28"/>
          <w:szCs w:val="28"/>
        </w:rPr>
      </w:pPr>
      <w:r w:rsidRPr="0057733F">
        <w:rPr>
          <w:b/>
          <w:bCs/>
          <w:color w:val="000000"/>
          <w:sz w:val="28"/>
          <w:szCs w:val="28"/>
        </w:rPr>
        <w:t>Форма проведения: опытно-экспериментальная деятельность</w:t>
      </w:r>
    </w:p>
    <w:p w:rsidR="00B04251" w:rsidRPr="000F369A" w:rsidRDefault="00B04251" w:rsidP="000F369A">
      <w:pPr>
        <w:jc w:val="center"/>
        <w:rPr>
          <w:rFonts w:ascii="Times New Roman" w:hAnsi="Times New Roman" w:cs="Times New Roman"/>
          <w:b/>
          <w:bCs/>
          <w:sz w:val="24"/>
          <w:szCs w:val="24"/>
        </w:rPr>
      </w:pPr>
      <w:r w:rsidRPr="003E6D6F">
        <w:rPr>
          <w:rFonts w:ascii="Times New Roman" w:hAnsi="Times New Roman" w:cs="Times New Roman"/>
          <w:b/>
          <w:bCs/>
          <w:noProof/>
          <w:sz w:val="24"/>
          <w:szCs w:val="24"/>
        </w:rPr>
        <w:pict>
          <v:shape id="Рисунок 16" o:spid="_x0000_i1044" type="#_x0000_t75" style="width:470.25pt;height:356.25pt;visibility:visible">
            <v:imagedata r:id="rId29" o:title=""/>
          </v:shape>
        </w:pict>
      </w:r>
    </w:p>
    <w:p w:rsidR="00B04251" w:rsidRPr="0057733F" w:rsidRDefault="00B04251" w:rsidP="00857CB4">
      <w:pPr>
        <w:pStyle w:val="NormalWeb"/>
        <w:jc w:val="right"/>
        <w:rPr>
          <w:b/>
          <w:bCs/>
          <w:color w:val="000000"/>
        </w:rPr>
      </w:pPr>
      <w:r w:rsidRPr="0057733F">
        <w:rPr>
          <w:b/>
          <w:bCs/>
          <w:color w:val="000000"/>
        </w:rPr>
        <w:t>Подготовила и повела воспитатель: Емельская Наталья Юрьевна</w:t>
      </w:r>
    </w:p>
    <w:p w:rsidR="00B04251" w:rsidRPr="000F369A" w:rsidRDefault="00B04251" w:rsidP="00857CB4">
      <w:pPr>
        <w:pStyle w:val="NormalWeb"/>
        <w:jc w:val="both"/>
        <w:rPr>
          <w:b/>
          <w:bCs/>
          <w:color w:val="000000"/>
          <w:u w:val="single"/>
        </w:rPr>
      </w:pPr>
      <w:r w:rsidRPr="000F369A">
        <w:rPr>
          <w:b/>
          <w:bCs/>
          <w:color w:val="000000"/>
          <w:u w:val="single"/>
        </w:rPr>
        <w:t xml:space="preserve">Тема: </w:t>
      </w:r>
      <w:r w:rsidRPr="000F369A">
        <w:rPr>
          <w:color w:val="000000"/>
        </w:rPr>
        <w:t>«Свойства бумаги»</w:t>
      </w:r>
    </w:p>
    <w:p w:rsidR="00B04251" w:rsidRPr="000F369A" w:rsidRDefault="00B04251" w:rsidP="00857CB4">
      <w:pPr>
        <w:pStyle w:val="NormalWeb"/>
        <w:jc w:val="both"/>
        <w:rPr>
          <w:color w:val="000000"/>
        </w:rPr>
      </w:pPr>
      <w:r w:rsidRPr="000F369A">
        <w:rPr>
          <w:b/>
          <w:bCs/>
          <w:color w:val="000000"/>
          <w:u w:val="single"/>
        </w:rPr>
        <w:t xml:space="preserve">Форма ОД: </w:t>
      </w:r>
      <w:r w:rsidRPr="000F369A">
        <w:rPr>
          <w:color w:val="000000"/>
        </w:rPr>
        <w:t>опытно-экспериментальная деятельность</w:t>
      </w:r>
    </w:p>
    <w:p w:rsidR="00B04251" w:rsidRPr="000F369A" w:rsidRDefault="00B04251" w:rsidP="00857CB4">
      <w:pPr>
        <w:pStyle w:val="NormalWeb"/>
        <w:jc w:val="both"/>
        <w:rPr>
          <w:shd w:val="clear" w:color="auto" w:fill="FFFFFF"/>
        </w:rPr>
      </w:pPr>
      <w:r w:rsidRPr="000F369A">
        <w:rPr>
          <w:b/>
          <w:bCs/>
          <w:color w:val="000000"/>
          <w:u w:val="single"/>
        </w:rPr>
        <w:t>Цель</w:t>
      </w:r>
      <w:r w:rsidRPr="000F369A">
        <w:rPr>
          <w:b/>
          <w:bCs/>
          <w:u w:val="single"/>
        </w:rPr>
        <w:t>:</w:t>
      </w:r>
      <w:r w:rsidRPr="000F369A">
        <w:t xml:space="preserve"> </w:t>
      </w:r>
      <w:r w:rsidRPr="000F369A">
        <w:rPr>
          <w:shd w:val="clear" w:color="auto" w:fill="FFFFFF"/>
        </w:rPr>
        <w:t>расширение представлений  о свойствах бумаги в процессе опытно-исследовательской деятельности.</w:t>
      </w:r>
    </w:p>
    <w:p w:rsidR="00B04251" w:rsidRPr="000F369A" w:rsidRDefault="00B04251" w:rsidP="00857CB4">
      <w:pPr>
        <w:pStyle w:val="NormalWeb"/>
        <w:jc w:val="both"/>
        <w:rPr>
          <w:shd w:val="clear" w:color="auto" w:fill="FFFFFF"/>
        </w:rPr>
      </w:pPr>
      <w:r w:rsidRPr="000F369A">
        <w:rPr>
          <w:shd w:val="clear" w:color="auto" w:fill="FFFFFF"/>
        </w:rPr>
        <w:t>формирование у детей основ знаний и представлений о бумаге, её свойствах в процессе опытно-исследовательской деятельности.</w:t>
      </w:r>
    </w:p>
    <w:p w:rsidR="00B04251" w:rsidRPr="000F369A" w:rsidRDefault="00B04251" w:rsidP="00857CB4">
      <w:pPr>
        <w:pStyle w:val="NormalWeb"/>
        <w:jc w:val="both"/>
        <w:rPr>
          <w:b/>
          <w:bCs/>
          <w:color w:val="000000"/>
          <w:u w:val="single"/>
        </w:rPr>
      </w:pPr>
      <w:r w:rsidRPr="000F369A">
        <w:rPr>
          <w:b/>
          <w:bCs/>
          <w:color w:val="000000"/>
          <w:u w:val="single"/>
        </w:rPr>
        <w:t>Задачи:</w:t>
      </w:r>
    </w:p>
    <w:p w:rsidR="00B04251" w:rsidRPr="000F369A" w:rsidRDefault="00B04251" w:rsidP="00857CB4">
      <w:pPr>
        <w:pStyle w:val="NormalWeb"/>
        <w:jc w:val="both"/>
        <w:rPr>
          <w:b/>
          <w:bCs/>
          <w:color w:val="000000"/>
        </w:rPr>
      </w:pPr>
      <w:r w:rsidRPr="000F369A">
        <w:rPr>
          <w:b/>
          <w:bCs/>
          <w:color w:val="000000"/>
        </w:rPr>
        <w:t>Образовательные:</w:t>
      </w:r>
    </w:p>
    <w:p w:rsidR="00B04251" w:rsidRPr="000F369A" w:rsidRDefault="00B04251" w:rsidP="00857CB4">
      <w:pPr>
        <w:pStyle w:val="NormalWeb"/>
        <w:numPr>
          <w:ilvl w:val="0"/>
          <w:numId w:val="35"/>
        </w:numPr>
        <w:jc w:val="both"/>
        <w:rPr>
          <w:b/>
          <w:bCs/>
          <w:color w:val="000000"/>
        </w:rPr>
      </w:pPr>
      <w:r w:rsidRPr="000F369A">
        <w:rPr>
          <w:color w:val="000000"/>
        </w:rPr>
        <w:t>Познакомить детей с основными свойствами бумаги, учить их способам исследования окружающего мира на примере проведения опытов с бумагой;</w:t>
      </w:r>
    </w:p>
    <w:p w:rsidR="00B04251" w:rsidRPr="000F369A" w:rsidRDefault="00B04251" w:rsidP="00857CB4">
      <w:pPr>
        <w:pStyle w:val="NormalWeb"/>
        <w:numPr>
          <w:ilvl w:val="0"/>
          <w:numId w:val="35"/>
        </w:numPr>
        <w:jc w:val="both"/>
        <w:rPr>
          <w:b/>
          <w:bCs/>
          <w:color w:val="000000"/>
        </w:rPr>
      </w:pPr>
      <w:r w:rsidRPr="000F369A">
        <w:rPr>
          <w:color w:val="000000"/>
        </w:rPr>
        <w:t xml:space="preserve"> Познакомить детей с  производством бумаги.</w:t>
      </w:r>
    </w:p>
    <w:p w:rsidR="00B04251" w:rsidRPr="000F369A" w:rsidRDefault="00B04251" w:rsidP="00857CB4">
      <w:pPr>
        <w:pStyle w:val="NormalWeb"/>
        <w:jc w:val="both"/>
        <w:rPr>
          <w:b/>
          <w:bCs/>
          <w:color w:val="000000"/>
        </w:rPr>
      </w:pPr>
      <w:r w:rsidRPr="000F369A">
        <w:rPr>
          <w:b/>
          <w:bCs/>
          <w:color w:val="000000"/>
        </w:rPr>
        <w:t>Развивающие:</w:t>
      </w:r>
    </w:p>
    <w:p w:rsidR="00B04251" w:rsidRPr="000F369A" w:rsidRDefault="00B04251" w:rsidP="00857CB4">
      <w:pPr>
        <w:pStyle w:val="NormalWeb"/>
        <w:numPr>
          <w:ilvl w:val="0"/>
          <w:numId w:val="35"/>
        </w:numPr>
        <w:jc w:val="both"/>
        <w:rPr>
          <w:color w:val="000000"/>
        </w:rPr>
      </w:pPr>
      <w:r w:rsidRPr="000F369A">
        <w:rPr>
          <w:color w:val="000000"/>
        </w:rPr>
        <w:t>Развивать любознательность, интерес к исследовательской деятельности, логическое мышление и речь.</w:t>
      </w:r>
    </w:p>
    <w:p w:rsidR="00B04251" w:rsidRPr="000F369A" w:rsidRDefault="00B04251" w:rsidP="00857CB4">
      <w:pPr>
        <w:pStyle w:val="NormalWeb"/>
        <w:jc w:val="both"/>
        <w:rPr>
          <w:b/>
          <w:bCs/>
          <w:color w:val="000000"/>
        </w:rPr>
      </w:pPr>
      <w:r w:rsidRPr="000F369A">
        <w:rPr>
          <w:b/>
          <w:bCs/>
          <w:color w:val="000000"/>
        </w:rPr>
        <w:t>Воспитательные:</w:t>
      </w:r>
    </w:p>
    <w:p w:rsidR="00B04251" w:rsidRPr="000F369A" w:rsidRDefault="00B04251" w:rsidP="00857CB4">
      <w:pPr>
        <w:pStyle w:val="NormalWeb"/>
        <w:numPr>
          <w:ilvl w:val="0"/>
          <w:numId w:val="35"/>
        </w:numPr>
        <w:jc w:val="both"/>
        <w:rPr>
          <w:b/>
          <w:bCs/>
          <w:color w:val="000000"/>
        </w:rPr>
      </w:pPr>
      <w:r w:rsidRPr="000F369A">
        <w:rPr>
          <w:color w:val="000000"/>
        </w:rPr>
        <w:t>Воспитывать интерес к познанию окру</w:t>
      </w:r>
      <w:r w:rsidRPr="000F369A">
        <w:rPr>
          <w:color w:val="000000"/>
        </w:rPr>
        <w:softHyphen/>
        <w:t xml:space="preserve">жающего мира; </w:t>
      </w:r>
    </w:p>
    <w:p w:rsidR="00B04251" w:rsidRPr="000F369A" w:rsidRDefault="00B04251" w:rsidP="00857CB4">
      <w:pPr>
        <w:pStyle w:val="NormalWeb"/>
        <w:numPr>
          <w:ilvl w:val="0"/>
          <w:numId w:val="35"/>
        </w:numPr>
        <w:jc w:val="both"/>
        <w:rPr>
          <w:b/>
          <w:bCs/>
          <w:color w:val="000000"/>
        </w:rPr>
      </w:pPr>
      <w:r w:rsidRPr="000F369A">
        <w:rPr>
          <w:color w:val="000000"/>
        </w:rPr>
        <w:t>Воспитывать экономное, бережное отношение к бумаге.</w:t>
      </w:r>
    </w:p>
    <w:p w:rsidR="00B04251" w:rsidRPr="000F369A" w:rsidRDefault="00B04251" w:rsidP="00857CB4">
      <w:pPr>
        <w:spacing w:before="100" w:beforeAutospacing="1" w:after="100" w:afterAutospacing="1" w:line="240" w:lineRule="auto"/>
        <w:rPr>
          <w:rFonts w:ascii="Times New Roman" w:hAnsi="Times New Roman" w:cs="Times New Roman"/>
          <w:b/>
          <w:bCs/>
          <w:sz w:val="24"/>
          <w:szCs w:val="24"/>
          <w:shd w:val="clear" w:color="auto" w:fill="FFFFFF"/>
        </w:rPr>
      </w:pPr>
      <w:r w:rsidRPr="000F369A">
        <w:rPr>
          <w:rFonts w:ascii="Times New Roman" w:hAnsi="Times New Roman" w:cs="Times New Roman"/>
          <w:b/>
          <w:bCs/>
          <w:sz w:val="24"/>
          <w:szCs w:val="24"/>
          <w:u w:val="single"/>
          <w:bdr w:val="none" w:sz="0" w:space="0" w:color="auto" w:frame="1"/>
          <w:shd w:val="clear" w:color="auto" w:fill="FFFFFF"/>
        </w:rPr>
        <w:t>Материалы и оборудование</w:t>
      </w:r>
      <w:r w:rsidRPr="000F369A">
        <w:rPr>
          <w:rFonts w:ascii="Times New Roman" w:hAnsi="Times New Roman" w:cs="Times New Roman"/>
          <w:b/>
          <w:bCs/>
          <w:sz w:val="24"/>
          <w:szCs w:val="24"/>
          <w:shd w:val="clear" w:color="auto" w:fill="FFFFFF"/>
        </w:rPr>
        <w:t>:</w:t>
      </w:r>
    </w:p>
    <w:p w:rsidR="00B04251" w:rsidRPr="000F369A" w:rsidRDefault="00B04251" w:rsidP="00857CB4">
      <w:pPr>
        <w:spacing w:before="100" w:beforeAutospacing="1" w:after="100" w:afterAutospacing="1" w:line="240" w:lineRule="auto"/>
        <w:jc w:val="both"/>
        <w:rPr>
          <w:rFonts w:ascii="Times New Roman" w:hAnsi="Times New Roman" w:cs="Times New Roman"/>
          <w:b/>
          <w:bCs/>
          <w:sz w:val="24"/>
          <w:szCs w:val="24"/>
        </w:rPr>
      </w:pPr>
      <w:r w:rsidRPr="000F369A">
        <w:rPr>
          <w:rStyle w:val="apple-converted-space"/>
          <w:rFonts w:ascii="Times New Roman" w:hAnsi="Times New Roman" w:cs="Times New Roman"/>
          <w:color w:val="333333"/>
          <w:sz w:val="24"/>
          <w:szCs w:val="24"/>
          <w:shd w:val="clear" w:color="auto" w:fill="FFFFFF"/>
        </w:rPr>
        <w:t> </w:t>
      </w:r>
      <w:r w:rsidRPr="000F369A">
        <w:rPr>
          <w:rStyle w:val="Strong"/>
          <w:rFonts w:ascii="Times New Roman" w:hAnsi="Times New Roman" w:cs="Times New Roman"/>
          <w:sz w:val="24"/>
          <w:szCs w:val="24"/>
          <w:bdr w:val="none" w:sz="0" w:space="0" w:color="auto" w:frame="1"/>
          <w:shd w:val="clear" w:color="auto" w:fill="FFFFFF"/>
        </w:rPr>
        <w:t>Бумага</w:t>
      </w:r>
      <w:r w:rsidRPr="000F369A">
        <w:rPr>
          <w:rStyle w:val="apple-converted-space"/>
          <w:rFonts w:ascii="Times New Roman" w:hAnsi="Times New Roman" w:cs="Times New Roman"/>
          <w:sz w:val="24"/>
          <w:szCs w:val="24"/>
          <w:shd w:val="clear" w:color="auto" w:fill="FFFFFF"/>
        </w:rPr>
        <w:t> </w:t>
      </w:r>
      <w:r w:rsidRPr="000F369A">
        <w:rPr>
          <w:rFonts w:ascii="Times New Roman" w:hAnsi="Times New Roman" w:cs="Times New Roman"/>
          <w:sz w:val="24"/>
          <w:szCs w:val="24"/>
          <w:shd w:val="clear" w:color="auto" w:fill="FFFFFF"/>
        </w:rPr>
        <w:t>разных видов плотности (писчая бумага, картон, салфетки по количеству детей), ёмкости с водой, спички, кусочки ткани, мультимедийное оборудование (проектор, экран, ноутбук, колонки).</w:t>
      </w:r>
    </w:p>
    <w:p w:rsidR="00B04251" w:rsidRPr="000F369A" w:rsidRDefault="00B04251" w:rsidP="00857CB4">
      <w:pPr>
        <w:spacing w:line="360" w:lineRule="auto"/>
        <w:jc w:val="both"/>
        <w:rPr>
          <w:rFonts w:ascii="Times New Roman" w:hAnsi="Times New Roman" w:cs="Times New Roman"/>
          <w:color w:val="333333"/>
          <w:sz w:val="24"/>
          <w:szCs w:val="24"/>
        </w:rPr>
      </w:pPr>
      <w:r w:rsidRPr="000F369A">
        <w:rPr>
          <w:rFonts w:ascii="Times New Roman" w:hAnsi="Times New Roman" w:cs="Times New Roman"/>
          <w:b/>
          <w:bCs/>
          <w:color w:val="333333"/>
          <w:sz w:val="24"/>
          <w:szCs w:val="24"/>
          <w:u w:val="single"/>
        </w:rPr>
        <w:t>Интеграция образовательных </w:t>
      </w:r>
      <w:r w:rsidRPr="000F369A">
        <w:rPr>
          <w:rFonts w:ascii="Times New Roman" w:hAnsi="Times New Roman" w:cs="Times New Roman"/>
          <w:b/>
          <w:bCs/>
          <w:color w:val="333333"/>
          <w:sz w:val="24"/>
          <w:szCs w:val="24"/>
          <w:u w:val="single"/>
          <w:bdr w:val="none" w:sz="0" w:space="0" w:color="auto" w:frame="1"/>
        </w:rPr>
        <w:t>областей</w:t>
      </w:r>
      <w:r w:rsidRPr="000F369A">
        <w:rPr>
          <w:rFonts w:ascii="Times New Roman" w:hAnsi="Times New Roman" w:cs="Times New Roman"/>
          <w:color w:val="333333"/>
          <w:sz w:val="24"/>
          <w:szCs w:val="24"/>
        </w:rPr>
        <w:t>: познавательное развитие, социально-коммуникативное развитие, речевое развитие, музыкальное развитие.</w:t>
      </w:r>
    </w:p>
    <w:p w:rsidR="00B04251" w:rsidRPr="000F369A" w:rsidRDefault="00B04251" w:rsidP="00857CB4">
      <w:pPr>
        <w:spacing w:before="100" w:beforeAutospacing="1" w:after="100" w:afterAutospacing="1" w:line="240" w:lineRule="auto"/>
        <w:jc w:val="both"/>
        <w:rPr>
          <w:rFonts w:ascii="Times New Roman" w:hAnsi="Times New Roman" w:cs="Times New Roman"/>
          <w:color w:val="333333"/>
          <w:sz w:val="24"/>
          <w:szCs w:val="24"/>
          <w:shd w:val="clear" w:color="auto" w:fill="FFFFFF"/>
        </w:rPr>
      </w:pPr>
      <w:r w:rsidRPr="000F369A">
        <w:rPr>
          <w:rFonts w:ascii="Times New Roman" w:hAnsi="Times New Roman" w:cs="Times New Roman"/>
          <w:b/>
          <w:bCs/>
          <w:sz w:val="24"/>
          <w:szCs w:val="24"/>
          <w:u w:val="single"/>
        </w:rPr>
        <w:t xml:space="preserve">Планируемый результат: </w:t>
      </w:r>
      <w:r w:rsidRPr="000F369A">
        <w:rPr>
          <w:rFonts w:ascii="Times New Roman" w:hAnsi="Times New Roman" w:cs="Times New Roman"/>
          <w:color w:val="333333"/>
          <w:sz w:val="24"/>
          <w:szCs w:val="24"/>
          <w:shd w:val="clear" w:color="auto" w:fill="FFFFFF"/>
        </w:rPr>
        <w:t xml:space="preserve"> </w:t>
      </w:r>
    </w:p>
    <w:p w:rsidR="00B04251" w:rsidRPr="000F369A" w:rsidRDefault="00B04251" w:rsidP="00857CB4">
      <w:pPr>
        <w:numPr>
          <w:ilvl w:val="0"/>
          <w:numId w:val="37"/>
        </w:numPr>
        <w:spacing w:before="100" w:beforeAutospacing="1" w:after="100" w:afterAutospacing="1" w:line="300" w:lineRule="atLeast"/>
        <w:rPr>
          <w:rFonts w:ascii="Times New Roman" w:hAnsi="Times New Roman" w:cs="Times New Roman"/>
          <w:sz w:val="24"/>
          <w:szCs w:val="24"/>
        </w:rPr>
      </w:pPr>
      <w:r w:rsidRPr="000F369A">
        <w:rPr>
          <w:rFonts w:ascii="Times New Roman" w:hAnsi="Times New Roman" w:cs="Times New Roman"/>
          <w:sz w:val="24"/>
          <w:szCs w:val="24"/>
        </w:rPr>
        <w:t xml:space="preserve">Имеют представление о свойствах бумаги; </w:t>
      </w:r>
    </w:p>
    <w:p w:rsidR="00B04251" w:rsidRPr="000F369A" w:rsidRDefault="00B04251" w:rsidP="00857CB4">
      <w:pPr>
        <w:numPr>
          <w:ilvl w:val="0"/>
          <w:numId w:val="37"/>
        </w:numPr>
        <w:spacing w:before="100" w:beforeAutospacing="1" w:after="100" w:afterAutospacing="1" w:line="300" w:lineRule="atLeast"/>
        <w:rPr>
          <w:rFonts w:ascii="Times New Roman" w:hAnsi="Times New Roman" w:cs="Times New Roman"/>
          <w:sz w:val="24"/>
          <w:szCs w:val="24"/>
        </w:rPr>
      </w:pPr>
      <w:r w:rsidRPr="000F369A">
        <w:rPr>
          <w:rFonts w:ascii="Times New Roman" w:hAnsi="Times New Roman" w:cs="Times New Roman"/>
          <w:sz w:val="24"/>
          <w:szCs w:val="24"/>
        </w:rPr>
        <w:t>Определяют, как и где могут использоваться эти материалы.</w:t>
      </w:r>
    </w:p>
    <w:p w:rsidR="00B04251" w:rsidRPr="000F369A" w:rsidRDefault="00B04251" w:rsidP="00857CB4">
      <w:pPr>
        <w:spacing w:before="100" w:beforeAutospacing="1" w:after="100" w:afterAutospacing="1" w:line="300" w:lineRule="atLeast"/>
        <w:rPr>
          <w:rFonts w:ascii="Times New Roman" w:hAnsi="Times New Roman" w:cs="Times New Roman"/>
          <w:sz w:val="24"/>
          <w:szCs w:val="24"/>
        </w:rPr>
      </w:pPr>
    </w:p>
    <w:p w:rsidR="00B04251" w:rsidRPr="000F369A" w:rsidRDefault="00B04251" w:rsidP="00857CB4">
      <w:pPr>
        <w:spacing w:before="100" w:beforeAutospacing="1" w:after="100" w:afterAutospacing="1" w:line="240" w:lineRule="auto"/>
        <w:jc w:val="center"/>
        <w:rPr>
          <w:rFonts w:ascii="Times New Roman" w:hAnsi="Times New Roman" w:cs="Times New Roman"/>
          <w:sz w:val="24"/>
          <w:szCs w:val="24"/>
        </w:rPr>
      </w:pPr>
      <w:r w:rsidRPr="000F369A">
        <w:rPr>
          <w:rFonts w:ascii="Times New Roman" w:hAnsi="Times New Roman" w:cs="Times New Roman"/>
          <w:b/>
          <w:bCs/>
          <w:sz w:val="24"/>
          <w:szCs w:val="24"/>
        </w:rPr>
        <w:t>Начало  ОД</w:t>
      </w:r>
    </w:p>
    <w:p w:rsidR="00B04251" w:rsidRPr="000F369A" w:rsidRDefault="00B04251" w:rsidP="00857CB4">
      <w:pPr>
        <w:spacing w:before="100" w:beforeAutospacing="1" w:after="100" w:afterAutospacing="1" w:line="240" w:lineRule="auto"/>
        <w:jc w:val="center"/>
        <w:rPr>
          <w:rFonts w:ascii="Times New Roman" w:hAnsi="Times New Roman" w:cs="Times New Roman"/>
          <w:b/>
          <w:bCs/>
          <w:sz w:val="24"/>
          <w:szCs w:val="24"/>
        </w:rPr>
      </w:pPr>
      <w:r w:rsidRPr="000F369A">
        <w:rPr>
          <w:rFonts w:ascii="Times New Roman" w:hAnsi="Times New Roman" w:cs="Times New Roman"/>
          <w:b/>
          <w:bCs/>
          <w:sz w:val="24"/>
          <w:szCs w:val="24"/>
          <w:lang w:val="en-US"/>
        </w:rPr>
        <w:t>I</w:t>
      </w:r>
      <w:r w:rsidRPr="000F369A">
        <w:rPr>
          <w:rFonts w:ascii="Times New Roman" w:hAnsi="Times New Roman" w:cs="Times New Roman"/>
          <w:b/>
          <w:bCs/>
          <w:sz w:val="24"/>
          <w:szCs w:val="24"/>
        </w:rPr>
        <w:t>. Организационный момент</w:t>
      </w:r>
    </w:p>
    <w:p w:rsidR="00B04251" w:rsidRPr="000F369A" w:rsidRDefault="00B04251" w:rsidP="00857CB4">
      <w:pPr>
        <w:spacing w:beforeAutospacing="1" w:after="100" w:afterAutospacing="1" w:line="240" w:lineRule="auto"/>
        <w:jc w:val="center"/>
        <w:rPr>
          <w:rFonts w:ascii="Times New Roman" w:hAnsi="Times New Roman" w:cs="Times New Roman"/>
          <w:sz w:val="24"/>
          <w:szCs w:val="24"/>
        </w:rPr>
      </w:pPr>
      <w:r w:rsidRPr="000F369A">
        <w:rPr>
          <w:rFonts w:ascii="Times New Roman" w:hAnsi="Times New Roman" w:cs="Times New Roman"/>
          <w:sz w:val="24"/>
          <w:szCs w:val="24"/>
        </w:rPr>
        <w:t>Придумано кем-то просто и мудро</w:t>
      </w:r>
      <w:r w:rsidRPr="000F369A">
        <w:rPr>
          <w:rFonts w:ascii="Times New Roman" w:hAnsi="Times New Roman" w:cs="Times New Roman"/>
          <w:sz w:val="24"/>
          <w:szCs w:val="24"/>
        </w:rPr>
        <w:br/>
        <w:t xml:space="preserve">При встрече здороваться: "Доброе утро!" </w:t>
      </w:r>
      <w:r w:rsidRPr="000F369A">
        <w:rPr>
          <w:rFonts w:ascii="Times New Roman" w:hAnsi="Times New Roman" w:cs="Times New Roman"/>
          <w:sz w:val="24"/>
          <w:szCs w:val="24"/>
        </w:rPr>
        <w:br/>
        <w:t xml:space="preserve">"Доброе утро!" – солнцу и птицам. </w:t>
      </w:r>
      <w:r w:rsidRPr="000F369A">
        <w:rPr>
          <w:rFonts w:ascii="Times New Roman" w:hAnsi="Times New Roman" w:cs="Times New Roman"/>
          <w:sz w:val="24"/>
          <w:szCs w:val="24"/>
        </w:rPr>
        <w:br/>
        <w:t>"Доброе утро!" – улыбчивым лицам.</w:t>
      </w:r>
    </w:p>
    <w:p w:rsidR="00B04251" w:rsidRPr="000F369A" w:rsidRDefault="00B04251" w:rsidP="00857CB4">
      <w:pPr>
        <w:spacing w:before="100" w:beforeAutospacing="1" w:after="100" w:afterAutospacing="1" w:line="240" w:lineRule="auto"/>
        <w:ind w:firstLine="708"/>
        <w:jc w:val="both"/>
        <w:rPr>
          <w:rFonts w:ascii="Times New Roman" w:hAnsi="Times New Roman" w:cs="Times New Roman"/>
          <w:sz w:val="24"/>
          <w:szCs w:val="24"/>
        </w:rPr>
      </w:pPr>
      <w:r w:rsidRPr="000F369A">
        <w:rPr>
          <w:rFonts w:ascii="Times New Roman" w:hAnsi="Times New Roman" w:cs="Times New Roman"/>
          <w:sz w:val="24"/>
          <w:szCs w:val="24"/>
        </w:rPr>
        <w:t xml:space="preserve">А сейчас улыбнитесь друг – другу и подарите свои улыбки гостям. Ну вот, а теперь давайте с вами познакомимся. А знакомится мы будем с вами вот так:  </w:t>
      </w:r>
      <w:r w:rsidRPr="000F369A">
        <w:rPr>
          <w:rFonts w:ascii="Times New Roman" w:hAnsi="Times New Roman" w:cs="Times New Roman"/>
          <w:color w:val="000000"/>
          <w:sz w:val="24"/>
          <w:szCs w:val="24"/>
        </w:rPr>
        <w:t>у меня в руках клубок ниток, но клубок не простой, а волшебный, у кого он будет в руках, тот должен представиться, взяться за ниточку и передать клубок соседу. Слегка потяните за ниточку почувствуйте, что мы – единое целое в этом мире. Какой прочный получился у нас круг, потому что мы вместе. А вместе мы – сила.</w:t>
      </w:r>
    </w:p>
    <w:p w:rsidR="00B04251" w:rsidRPr="000F369A" w:rsidRDefault="00B04251" w:rsidP="00857CB4">
      <w:pPr>
        <w:spacing w:before="100" w:beforeAutospacing="1" w:after="100" w:afterAutospacing="1" w:line="240" w:lineRule="auto"/>
        <w:ind w:firstLine="708"/>
        <w:jc w:val="both"/>
        <w:rPr>
          <w:rFonts w:ascii="Times New Roman" w:hAnsi="Times New Roman" w:cs="Times New Roman"/>
          <w:sz w:val="24"/>
          <w:szCs w:val="24"/>
        </w:rPr>
      </w:pPr>
      <w:r w:rsidRPr="000F369A">
        <w:rPr>
          <w:rFonts w:ascii="Times New Roman" w:hAnsi="Times New Roman" w:cs="Times New Roman"/>
          <w:sz w:val="24"/>
          <w:szCs w:val="24"/>
        </w:rPr>
        <w:t xml:space="preserve">-Ребята, посмотрите посылка какая-то. А как вы думаете, что там? (ответы детей). От кого, она интересно. </w:t>
      </w:r>
    </w:p>
    <w:p w:rsidR="00B04251" w:rsidRPr="000F369A" w:rsidRDefault="00B04251" w:rsidP="00857CB4">
      <w:pPr>
        <w:spacing w:before="100" w:beforeAutospacing="1" w:after="100" w:afterAutospacing="1" w:line="240" w:lineRule="auto"/>
        <w:ind w:firstLine="708"/>
        <w:jc w:val="both"/>
        <w:rPr>
          <w:rFonts w:ascii="Times New Roman" w:hAnsi="Times New Roman" w:cs="Times New Roman"/>
          <w:sz w:val="24"/>
          <w:szCs w:val="24"/>
        </w:rPr>
      </w:pPr>
      <w:r w:rsidRPr="000F369A">
        <w:rPr>
          <w:rFonts w:ascii="Times New Roman" w:hAnsi="Times New Roman" w:cs="Times New Roman"/>
          <w:sz w:val="24"/>
          <w:szCs w:val="24"/>
        </w:rPr>
        <w:t xml:space="preserve">Звучит музыка  из м/ф «Фиксики». </w:t>
      </w:r>
    </w:p>
    <w:p w:rsidR="00B04251" w:rsidRPr="000F369A" w:rsidRDefault="00B04251" w:rsidP="00857CB4">
      <w:pPr>
        <w:spacing w:before="100" w:beforeAutospacing="1" w:after="100" w:afterAutospacing="1" w:line="240" w:lineRule="auto"/>
        <w:ind w:firstLine="708"/>
        <w:jc w:val="both"/>
        <w:rPr>
          <w:rFonts w:ascii="Times New Roman" w:hAnsi="Times New Roman" w:cs="Times New Roman"/>
          <w:sz w:val="24"/>
          <w:szCs w:val="24"/>
        </w:rPr>
      </w:pPr>
      <w:r w:rsidRPr="000F369A">
        <w:rPr>
          <w:rFonts w:ascii="Times New Roman" w:hAnsi="Times New Roman" w:cs="Times New Roman"/>
          <w:sz w:val="24"/>
          <w:szCs w:val="24"/>
        </w:rPr>
        <w:t xml:space="preserve">Давайте прочитаем. Детям д/с «Капелька» от фиксиков </w:t>
      </w:r>
      <w:r w:rsidRPr="000F369A">
        <w:rPr>
          <w:rFonts w:ascii="Times New Roman" w:hAnsi="Times New Roman" w:cs="Times New Roman"/>
          <w:b/>
          <w:bCs/>
          <w:sz w:val="24"/>
          <w:szCs w:val="24"/>
        </w:rPr>
        <w:t>(слайд №1).</w:t>
      </w:r>
      <w:r w:rsidRPr="000F369A">
        <w:rPr>
          <w:rFonts w:ascii="Times New Roman" w:hAnsi="Times New Roman" w:cs="Times New Roman"/>
          <w:sz w:val="24"/>
          <w:szCs w:val="24"/>
        </w:rPr>
        <w:t xml:space="preserve">  А что лежит здесь нам подскажут загадки.</w:t>
      </w:r>
    </w:p>
    <w:p w:rsidR="00B04251" w:rsidRPr="000F369A" w:rsidRDefault="00B04251" w:rsidP="00857CB4">
      <w:pPr>
        <w:pStyle w:val="NoSpacing"/>
        <w:jc w:val="center"/>
      </w:pPr>
      <w:r w:rsidRPr="000F369A">
        <w:t>-  Лист бумаги по утрам</w:t>
      </w:r>
    </w:p>
    <w:p w:rsidR="00B04251" w:rsidRPr="000F369A" w:rsidRDefault="00B04251" w:rsidP="00857CB4">
      <w:pPr>
        <w:pStyle w:val="NoSpacing"/>
        <w:jc w:val="center"/>
      </w:pPr>
      <w:r w:rsidRPr="000F369A">
        <w:t>На квартиру носят нам.</w:t>
      </w:r>
    </w:p>
    <w:p w:rsidR="00B04251" w:rsidRPr="000F369A" w:rsidRDefault="00B04251" w:rsidP="00857CB4">
      <w:pPr>
        <w:pStyle w:val="NoSpacing"/>
        <w:jc w:val="center"/>
      </w:pPr>
      <w:r w:rsidRPr="000F369A">
        <w:t>На одном таком листе</w:t>
      </w:r>
    </w:p>
    <w:p w:rsidR="00B04251" w:rsidRPr="000F369A" w:rsidRDefault="00B04251" w:rsidP="00857CB4">
      <w:pPr>
        <w:pStyle w:val="NoSpacing"/>
        <w:jc w:val="center"/>
      </w:pPr>
      <w:r w:rsidRPr="000F369A">
        <w:t>Много разных новостей.</w:t>
      </w:r>
    </w:p>
    <w:p w:rsidR="00B04251" w:rsidRPr="000F369A" w:rsidRDefault="00B04251" w:rsidP="00857CB4">
      <w:pPr>
        <w:pStyle w:val="NoSpacing"/>
        <w:jc w:val="center"/>
      </w:pPr>
      <w:r w:rsidRPr="000F369A">
        <w:rPr>
          <w:i/>
          <w:iCs/>
        </w:rPr>
        <w:t>(Газета.)</w:t>
      </w:r>
    </w:p>
    <w:p w:rsidR="00B04251" w:rsidRPr="000F369A" w:rsidRDefault="00B04251" w:rsidP="00857CB4">
      <w:pPr>
        <w:pStyle w:val="NoSpacing"/>
        <w:jc w:val="center"/>
      </w:pPr>
    </w:p>
    <w:p w:rsidR="00B04251" w:rsidRPr="000F369A" w:rsidRDefault="00B04251" w:rsidP="00857CB4">
      <w:pPr>
        <w:pStyle w:val="NoSpacing"/>
        <w:jc w:val="center"/>
      </w:pPr>
      <w:r w:rsidRPr="000F369A">
        <w:t>- Есть листок, есть корешок.</w:t>
      </w:r>
    </w:p>
    <w:p w:rsidR="00B04251" w:rsidRPr="000F369A" w:rsidRDefault="00B04251" w:rsidP="00857CB4">
      <w:pPr>
        <w:pStyle w:val="NoSpacing"/>
        <w:jc w:val="center"/>
      </w:pPr>
      <w:r w:rsidRPr="000F369A">
        <w:t>А не куст и не цветок.</w:t>
      </w:r>
    </w:p>
    <w:p w:rsidR="00B04251" w:rsidRPr="000F369A" w:rsidRDefault="00B04251" w:rsidP="00857CB4">
      <w:pPr>
        <w:pStyle w:val="NoSpacing"/>
        <w:jc w:val="center"/>
      </w:pPr>
      <w:r w:rsidRPr="000F369A">
        <w:t>Нету лап, нету рук.</w:t>
      </w:r>
    </w:p>
    <w:p w:rsidR="00B04251" w:rsidRPr="000F369A" w:rsidRDefault="00B04251" w:rsidP="00857CB4">
      <w:pPr>
        <w:pStyle w:val="NoSpacing"/>
        <w:jc w:val="center"/>
      </w:pPr>
      <w:r w:rsidRPr="000F369A">
        <w:t>А приходит в дом как друг.</w:t>
      </w:r>
    </w:p>
    <w:p w:rsidR="00B04251" w:rsidRPr="000F369A" w:rsidRDefault="00B04251" w:rsidP="00857CB4">
      <w:pPr>
        <w:pStyle w:val="NoSpacing"/>
        <w:jc w:val="center"/>
      </w:pPr>
      <w:r w:rsidRPr="000F369A">
        <w:t>На колени к маме ляжет,</w:t>
      </w:r>
    </w:p>
    <w:p w:rsidR="00B04251" w:rsidRPr="000F369A" w:rsidRDefault="00B04251" w:rsidP="00857CB4">
      <w:pPr>
        <w:pStyle w:val="NoSpacing"/>
        <w:jc w:val="center"/>
      </w:pPr>
      <w:r w:rsidRPr="000F369A">
        <w:t>Обо всём тебе расскажет.</w:t>
      </w:r>
    </w:p>
    <w:p w:rsidR="00B04251" w:rsidRPr="000F369A" w:rsidRDefault="00B04251" w:rsidP="00857CB4">
      <w:pPr>
        <w:pStyle w:val="NoSpacing"/>
        <w:jc w:val="center"/>
      </w:pPr>
      <w:r w:rsidRPr="000F369A">
        <w:t>(Книга)</w:t>
      </w:r>
    </w:p>
    <w:p w:rsidR="00B04251" w:rsidRPr="000F369A" w:rsidRDefault="00B04251" w:rsidP="00857CB4">
      <w:pPr>
        <w:pStyle w:val="NoSpacing"/>
        <w:jc w:val="center"/>
      </w:pPr>
    </w:p>
    <w:p w:rsidR="00B04251" w:rsidRPr="000F369A" w:rsidRDefault="00B04251" w:rsidP="00857CB4">
      <w:pPr>
        <w:pStyle w:val="NoSpacing"/>
        <w:jc w:val="center"/>
      </w:pPr>
      <w:r w:rsidRPr="000F369A">
        <w:t>-Листы у неё белые-белые,</w:t>
      </w:r>
    </w:p>
    <w:p w:rsidR="00B04251" w:rsidRPr="000F369A" w:rsidRDefault="00B04251" w:rsidP="00857CB4">
      <w:pPr>
        <w:pStyle w:val="NoSpacing"/>
        <w:jc w:val="center"/>
      </w:pPr>
      <w:r w:rsidRPr="000F369A">
        <w:t>Они не падают с веток.</w:t>
      </w:r>
    </w:p>
    <w:p w:rsidR="00B04251" w:rsidRPr="000F369A" w:rsidRDefault="00B04251" w:rsidP="00857CB4">
      <w:pPr>
        <w:pStyle w:val="NoSpacing"/>
        <w:jc w:val="center"/>
      </w:pPr>
      <w:r w:rsidRPr="000F369A">
        <w:t>На них я ошибки делаю,</w:t>
      </w:r>
    </w:p>
    <w:p w:rsidR="00B04251" w:rsidRPr="000F369A" w:rsidRDefault="00B04251" w:rsidP="00857CB4">
      <w:pPr>
        <w:pStyle w:val="NoSpacing"/>
        <w:jc w:val="center"/>
      </w:pPr>
      <w:r w:rsidRPr="000F369A">
        <w:t>Среди полосок и клеток.</w:t>
      </w:r>
    </w:p>
    <w:p w:rsidR="00B04251" w:rsidRPr="000F369A" w:rsidRDefault="00B04251" w:rsidP="00857CB4">
      <w:pPr>
        <w:pStyle w:val="NoSpacing"/>
        <w:jc w:val="center"/>
      </w:pPr>
      <w:r w:rsidRPr="000F369A">
        <w:t>(</w:t>
      </w:r>
      <w:r w:rsidRPr="000F369A">
        <w:rPr>
          <w:rStyle w:val="Emphasis"/>
        </w:rPr>
        <w:t>Тетрадь</w:t>
      </w:r>
      <w:r w:rsidRPr="000F369A">
        <w:t>)</w:t>
      </w:r>
    </w:p>
    <w:p w:rsidR="00B04251" w:rsidRPr="000F369A" w:rsidRDefault="00B04251" w:rsidP="00857CB4">
      <w:pPr>
        <w:pStyle w:val="NoSpacing"/>
        <w:jc w:val="center"/>
      </w:pPr>
      <w:r w:rsidRPr="000F369A">
        <w:t>Я белая как снег</w:t>
      </w:r>
    </w:p>
    <w:p w:rsidR="00B04251" w:rsidRPr="000F369A" w:rsidRDefault="00B04251" w:rsidP="00857CB4">
      <w:pPr>
        <w:pStyle w:val="NoSpacing"/>
        <w:jc w:val="center"/>
      </w:pPr>
      <w:r w:rsidRPr="000F369A">
        <w:t>Дружу с карандашом</w:t>
      </w:r>
    </w:p>
    <w:p w:rsidR="00B04251" w:rsidRPr="000F369A" w:rsidRDefault="00B04251" w:rsidP="00857CB4">
      <w:pPr>
        <w:pStyle w:val="NoSpacing"/>
        <w:jc w:val="center"/>
      </w:pPr>
      <w:r w:rsidRPr="000F369A">
        <w:t>Где он пройдет – заметочку кладет.</w:t>
      </w:r>
    </w:p>
    <w:p w:rsidR="00B04251" w:rsidRPr="000F369A" w:rsidRDefault="00B04251" w:rsidP="00857CB4">
      <w:pPr>
        <w:pStyle w:val="NoSpacing"/>
        <w:jc w:val="center"/>
      </w:pPr>
      <w:r w:rsidRPr="000F369A">
        <w:t>(Бумага).</w:t>
      </w:r>
    </w:p>
    <w:p w:rsidR="00B04251" w:rsidRPr="000F369A" w:rsidRDefault="00B04251" w:rsidP="00857CB4">
      <w:pPr>
        <w:pStyle w:val="NormalWeb"/>
        <w:jc w:val="both"/>
        <w:rPr>
          <w:color w:val="000000"/>
        </w:rPr>
      </w:pPr>
      <w:r w:rsidRPr="000F369A">
        <w:rPr>
          <w:color w:val="000000"/>
        </w:rPr>
        <w:t>–</w:t>
      </w:r>
      <w:r w:rsidRPr="000F369A">
        <w:rPr>
          <w:rStyle w:val="apple-converted-space"/>
          <w:color w:val="000000"/>
        </w:rPr>
        <w:t> </w:t>
      </w:r>
      <w:r w:rsidRPr="000F369A">
        <w:rPr>
          <w:color w:val="000000"/>
        </w:rPr>
        <w:t xml:space="preserve">Сейчас бумага – один из самых распространённых материалов: на бумаге печатают книги, газеты, журналы, из неё делают тетради, блокноты, альбомы. На бумаге мы и пишем, и рисуем. </w:t>
      </w:r>
    </w:p>
    <w:p w:rsidR="00B04251" w:rsidRPr="000F369A" w:rsidRDefault="00B04251" w:rsidP="00857CB4">
      <w:pPr>
        <w:pStyle w:val="NormalWeb"/>
        <w:ind w:firstLine="708"/>
        <w:jc w:val="both"/>
        <w:rPr>
          <w:color w:val="000000"/>
        </w:rPr>
      </w:pPr>
      <w:r w:rsidRPr="000F369A">
        <w:rPr>
          <w:color w:val="000000"/>
        </w:rPr>
        <w:t>А сегодня мы с вами будем экспериментировать с бумагой. Ребята, как вы думаете, что такое эксперимент? (опыт, проба). Бумага, как и другие предметы имеет разные свойства. А для этого я вам предлагаю побывать в нашей экспериментальной мастерской и окунуться в волшебный мир превращения бумаги.</w:t>
      </w:r>
    </w:p>
    <w:p w:rsidR="00B04251" w:rsidRPr="000F369A" w:rsidRDefault="00B04251" w:rsidP="00857CB4">
      <w:pPr>
        <w:pStyle w:val="NormalWeb"/>
        <w:ind w:firstLine="708"/>
        <w:jc w:val="both"/>
        <w:rPr>
          <w:b/>
          <w:bCs/>
          <w:color w:val="000000"/>
        </w:rPr>
      </w:pPr>
      <w:r w:rsidRPr="000F369A">
        <w:rPr>
          <w:color w:val="000000"/>
        </w:rPr>
        <w:t xml:space="preserve">Итак, вы готовы? Тогда закройте глаза и скажем все вместе: 1,2,3, в мастерскую заходи </w:t>
      </w:r>
      <w:r w:rsidRPr="000F369A">
        <w:rPr>
          <w:b/>
          <w:bCs/>
          <w:color w:val="000000"/>
        </w:rPr>
        <w:t>(слайд № 2).</w:t>
      </w:r>
    </w:p>
    <w:p w:rsidR="00B04251" w:rsidRPr="000F369A" w:rsidRDefault="00B04251" w:rsidP="00857CB4">
      <w:pPr>
        <w:pStyle w:val="NormalWeb"/>
        <w:ind w:firstLine="708"/>
        <w:jc w:val="center"/>
        <w:rPr>
          <w:b/>
          <w:bCs/>
          <w:color w:val="000000"/>
        </w:rPr>
      </w:pPr>
      <w:r w:rsidRPr="000F369A">
        <w:rPr>
          <w:b/>
          <w:bCs/>
          <w:color w:val="000000"/>
          <w:lang w:val="en-US"/>
        </w:rPr>
        <w:t>II</w:t>
      </w:r>
      <w:r w:rsidRPr="000F369A">
        <w:rPr>
          <w:b/>
          <w:bCs/>
          <w:color w:val="000000"/>
        </w:rPr>
        <w:t xml:space="preserve"> Основная часть</w:t>
      </w:r>
    </w:p>
    <w:p w:rsidR="00B04251" w:rsidRPr="000F369A" w:rsidRDefault="00B04251" w:rsidP="00857CB4">
      <w:pPr>
        <w:pStyle w:val="NormalWeb"/>
        <w:ind w:firstLine="708"/>
        <w:jc w:val="center"/>
        <w:rPr>
          <w:b/>
          <w:bCs/>
          <w:color w:val="000000"/>
        </w:rPr>
      </w:pPr>
      <w:r w:rsidRPr="000F369A">
        <w:rPr>
          <w:b/>
          <w:bCs/>
          <w:color w:val="000000"/>
        </w:rPr>
        <w:t>Опыт №1</w:t>
      </w:r>
    </w:p>
    <w:p w:rsidR="00B04251" w:rsidRPr="000F369A" w:rsidRDefault="00B04251" w:rsidP="00857CB4">
      <w:pPr>
        <w:pStyle w:val="NormalWeb"/>
        <w:jc w:val="both"/>
        <w:rPr>
          <w:color w:val="000000"/>
        </w:rPr>
      </w:pPr>
      <w:r w:rsidRPr="000F369A">
        <w:rPr>
          <w:color w:val="000000"/>
        </w:rPr>
        <w:t xml:space="preserve">Стоит стол, на столе  лежит бумага, покрытая красивой салфеткой. </w:t>
      </w:r>
    </w:p>
    <w:p w:rsidR="00B04251" w:rsidRPr="000F369A" w:rsidRDefault="00B04251" w:rsidP="00857CB4">
      <w:pPr>
        <w:pStyle w:val="NormalWeb"/>
        <w:jc w:val="both"/>
        <w:rPr>
          <w:color w:val="000000"/>
        </w:rPr>
      </w:pPr>
      <w:r w:rsidRPr="000F369A">
        <w:rPr>
          <w:color w:val="000000"/>
        </w:rPr>
        <w:t xml:space="preserve">-Сейчас мы будем  ставить первый опыт и познакомимся с первым свойством бумаги. Вот на столе лежит бумага разной плотности, попробуем ее помять. У всех бумага смялась? У всех.  А всем было легко смять? (нет). Ребята, а почему, как вы думаете одну бумагу смять легко, а другую трудно? (ответы детей). Вот видите ребята, с трудом, но всё-таки всю бумагу удалось смять. </w:t>
      </w:r>
    </w:p>
    <w:p w:rsidR="00B04251" w:rsidRPr="000F369A" w:rsidRDefault="00B04251" w:rsidP="00857CB4">
      <w:pPr>
        <w:pStyle w:val="NormalWeb"/>
        <w:ind w:firstLine="708"/>
        <w:jc w:val="both"/>
        <w:rPr>
          <w:color w:val="000000"/>
        </w:rPr>
      </w:pPr>
      <w:r w:rsidRPr="000F369A">
        <w:rPr>
          <w:color w:val="000000"/>
        </w:rPr>
        <w:t xml:space="preserve">Сделаем вывод: «Бумага мнётся» </w:t>
      </w:r>
      <w:r w:rsidRPr="000F369A">
        <w:rPr>
          <w:b/>
          <w:bCs/>
          <w:color w:val="000000"/>
        </w:rPr>
        <w:t>(картинка №1).</w:t>
      </w:r>
      <w:r w:rsidRPr="000F369A">
        <w:rPr>
          <w:color w:val="000000"/>
        </w:rPr>
        <w:t xml:space="preserve"> Чем толще бумага, тем она крепче.</w:t>
      </w:r>
    </w:p>
    <w:p w:rsidR="00B04251" w:rsidRPr="000F369A" w:rsidRDefault="00B04251" w:rsidP="00857CB4">
      <w:pPr>
        <w:pStyle w:val="NormalWeb"/>
        <w:ind w:firstLine="708"/>
        <w:jc w:val="center"/>
        <w:rPr>
          <w:b/>
          <w:bCs/>
          <w:color w:val="000000"/>
        </w:rPr>
      </w:pPr>
      <w:r w:rsidRPr="000F369A">
        <w:rPr>
          <w:b/>
          <w:bCs/>
          <w:color w:val="000000"/>
        </w:rPr>
        <w:t>Опыт №2</w:t>
      </w:r>
    </w:p>
    <w:p w:rsidR="00B04251" w:rsidRPr="000F369A" w:rsidRDefault="00B04251" w:rsidP="00857CB4">
      <w:pPr>
        <w:pStyle w:val="NormalWeb"/>
        <w:ind w:firstLine="708"/>
        <w:jc w:val="both"/>
        <w:rPr>
          <w:color w:val="000000"/>
        </w:rPr>
      </w:pPr>
      <w:r w:rsidRPr="000F369A">
        <w:rPr>
          <w:color w:val="000000"/>
        </w:rPr>
        <w:t>-А теперь проверим, у кого бумага порвётся? (дети отрывают небольшие кусочки бумаги). У всех бумага порвалась? А теперь попробуйте разорвать ткань. Какой вывод можно сделать?</w:t>
      </w:r>
    </w:p>
    <w:p w:rsidR="00B04251" w:rsidRPr="000F369A" w:rsidRDefault="00B04251" w:rsidP="00857CB4">
      <w:pPr>
        <w:pStyle w:val="NormalWeb"/>
        <w:jc w:val="both"/>
        <w:rPr>
          <w:b/>
          <w:bCs/>
          <w:color w:val="000000"/>
        </w:rPr>
      </w:pPr>
      <w:r w:rsidRPr="000F369A">
        <w:rPr>
          <w:color w:val="000000"/>
        </w:rPr>
        <w:t xml:space="preserve">Вывод:  бумага непрочная и она рвётся, ткань прочнее </w:t>
      </w:r>
      <w:r w:rsidRPr="000F369A">
        <w:rPr>
          <w:b/>
          <w:bCs/>
          <w:color w:val="000000"/>
        </w:rPr>
        <w:t>(картинка №2).</w:t>
      </w:r>
    </w:p>
    <w:p w:rsidR="00B04251" w:rsidRPr="000F369A" w:rsidRDefault="00B04251" w:rsidP="00857CB4">
      <w:pPr>
        <w:pStyle w:val="NormalWeb"/>
        <w:jc w:val="both"/>
        <w:rPr>
          <w:color w:val="000000"/>
        </w:rPr>
      </w:pPr>
      <w:r w:rsidRPr="000F369A">
        <w:rPr>
          <w:color w:val="000000"/>
        </w:rPr>
        <w:t>А сейчас давайте немного отдохнем и поиграем в игру.</w:t>
      </w:r>
    </w:p>
    <w:p w:rsidR="00B04251" w:rsidRPr="000F369A" w:rsidRDefault="00B04251" w:rsidP="00857CB4">
      <w:pPr>
        <w:pStyle w:val="NormalWeb"/>
        <w:jc w:val="center"/>
        <w:rPr>
          <w:b/>
          <w:bCs/>
          <w:color w:val="000000"/>
        </w:rPr>
      </w:pPr>
      <w:r w:rsidRPr="000F369A">
        <w:rPr>
          <w:b/>
          <w:bCs/>
          <w:color w:val="000000"/>
        </w:rPr>
        <w:t>Д/И «Бывает- не бывает»</w:t>
      </w:r>
    </w:p>
    <w:p w:rsidR="00B04251" w:rsidRPr="000F369A" w:rsidRDefault="00B04251" w:rsidP="00857CB4">
      <w:pPr>
        <w:pStyle w:val="NormalWeb"/>
        <w:jc w:val="both"/>
        <w:rPr>
          <w:color w:val="000000"/>
        </w:rPr>
      </w:pPr>
      <w:r w:rsidRPr="000F369A">
        <w:rPr>
          <w:color w:val="000000"/>
        </w:rPr>
        <w:t>Если я назову вам предмет, и он может быть выполнен из бумаги, вы хлопаете в ладоши. Если нет, то приседаете. Будьте внимательными.</w:t>
      </w:r>
    </w:p>
    <w:p w:rsidR="00B04251" w:rsidRPr="000F369A" w:rsidRDefault="00B04251" w:rsidP="00857CB4">
      <w:pPr>
        <w:pStyle w:val="NormalWeb"/>
        <w:jc w:val="both"/>
        <w:rPr>
          <w:color w:val="000000"/>
        </w:rPr>
      </w:pPr>
      <w:r w:rsidRPr="000F369A">
        <w:rPr>
          <w:b/>
          <w:bCs/>
          <w:color w:val="000000"/>
        </w:rPr>
        <w:t xml:space="preserve">Слова: </w:t>
      </w:r>
      <w:r w:rsidRPr="000F369A">
        <w:rPr>
          <w:color w:val="000000"/>
        </w:rPr>
        <w:t>книга, стул, зеркало, газета, яблоко, журнал, шкаф, тетрадь, ручка, альбом, ножницы.  Отдохнули, а теперь продолжим наши эксперименты.</w:t>
      </w:r>
    </w:p>
    <w:p w:rsidR="00B04251" w:rsidRPr="000F369A" w:rsidRDefault="00B04251" w:rsidP="00857CB4">
      <w:pPr>
        <w:pStyle w:val="NormalWeb"/>
        <w:jc w:val="center"/>
        <w:rPr>
          <w:b/>
          <w:bCs/>
          <w:color w:val="000000"/>
        </w:rPr>
      </w:pPr>
      <w:r w:rsidRPr="000F369A">
        <w:rPr>
          <w:b/>
          <w:bCs/>
          <w:color w:val="000000"/>
        </w:rPr>
        <w:t>Опыт №3</w:t>
      </w:r>
    </w:p>
    <w:p w:rsidR="00B04251" w:rsidRPr="000F369A" w:rsidRDefault="00B04251" w:rsidP="00857CB4">
      <w:pPr>
        <w:pStyle w:val="NormalWeb"/>
        <w:jc w:val="both"/>
        <w:rPr>
          <w:color w:val="000000"/>
        </w:rPr>
      </w:pPr>
      <w:r w:rsidRPr="000F369A">
        <w:rPr>
          <w:color w:val="000000"/>
        </w:rPr>
        <w:t>-Ребята, а для следующего опыта нам понадобится вода.</w:t>
      </w:r>
    </w:p>
    <w:p w:rsidR="00B04251" w:rsidRPr="000F369A" w:rsidRDefault="00B04251" w:rsidP="00857CB4">
      <w:pPr>
        <w:pStyle w:val="NormalWeb"/>
        <w:jc w:val="both"/>
        <w:rPr>
          <w:color w:val="000000"/>
        </w:rPr>
      </w:pPr>
      <w:r w:rsidRPr="000F369A">
        <w:rPr>
          <w:color w:val="000000"/>
        </w:rPr>
        <w:t>-Положите листочки в воду. Что произошло? Вся бумага намокла? Какая бумага намокла быстрее? (достаём тонкую бумагу, она распадается). Толстая бумага тоже намокнет, только для этого потребуется больше времени.</w:t>
      </w:r>
    </w:p>
    <w:p w:rsidR="00B04251" w:rsidRPr="000F369A" w:rsidRDefault="00B04251" w:rsidP="00857CB4">
      <w:pPr>
        <w:pStyle w:val="NormalWeb"/>
        <w:jc w:val="both"/>
        <w:rPr>
          <w:b/>
          <w:bCs/>
          <w:color w:val="000000"/>
        </w:rPr>
      </w:pPr>
      <w:r w:rsidRPr="000F369A">
        <w:rPr>
          <w:color w:val="000000"/>
        </w:rPr>
        <w:t xml:space="preserve">- Итак, сделаем вывод: «Бумага намокает и распадается» </w:t>
      </w:r>
      <w:r w:rsidRPr="000F369A">
        <w:rPr>
          <w:b/>
          <w:bCs/>
          <w:color w:val="000000"/>
        </w:rPr>
        <w:t>(картинка №3).</w:t>
      </w:r>
    </w:p>
    <w:p w:rsidR="00B04251" w:rsidRPr="000F369A" w:rsidRDefault="00B04251" w:rsidP="00857CB4">
      <w:pPr>
        <w:pStyle w:val="NormalWeb"/>
        <w:jc w:val="center"/>
        <w:rPr>
          <w:b/>
          <w:bCs/>
          <w:color w:val="000000"/>
        </w:rPr>
      </w:pPr>
      <w:r w:rsidRPr="000F369A">
        <w:rPr>
          <w:b/>
          <w:bCs/>
          <w:color w:val="000000"/>
        </w:rPr>
        <w:t>Опыт №4</w:t>
      </w:r>
    </w:p>
    <w:p w:rsidR="00B04251" w:rsidRPr="000F369A" w:rsidRDefault="00B04251" w:rsidP="00857CB4">
      <w:pPr>
        <w:pStyle w:val="NormalWeb"/>
        <w:jc w:val="both"/>
        <w:rPr>
          <w:b/>
          <w:bCs/>
          <w:color w:val="000000"/>
        </w:rPr>
      </w:pPr>
      <w:r w:rsidRPr="000F369A">
        <w:rPr>
          <w:color w:val="000000"/>
        </w:rPr>
        <w:t xml:space="preserve">-Ребята, что произойдет, если бумагу поднести к огню? (Бумага загорится).  Это свойство мы не будем экспериментировать.  Как вы думаете, почему? (потому что это опасно). Значит вывод: Бумага горит </w:t>
      </w:r>
      <w:r w:rsidRPr="000F369A">
        <w:rPr>
          <w:b/>
          <w:bCs/>
          <w:color w:val="000000"/>
        </w:rPr>
        <w:t>(картинка №4).</w:t>
      </w:r>
    </w:p>
    <w:p w:rsidR="00B04251" w:rsidRPr="000F369A" w:rsidRDefault="00B04251" w:rsidP="00857CB4">
      <w:pPr>
        <w:pStyle w:val="NormalWeb"/>
        <w:jc w:val="both"/>
        <w:rPr>
          <w:color w:val="000000"/>
        </w:rPr>
      </w:pPr>
      <w:r w:rsidRPr="000F369A">
        <w:rPr>
          <w:color w:val="000000"/>
        </w:rPr>
        <w:t>-А теперь подумайте и скажите, может ли быть так, чтобы все предметы и вещи были сделаны из бумаги? (ответы детей). Как вы думаете, почему из бумаги не делают мебель, не шьют одежду?</w:t>
      </w:r>
    </w:p>
    <w:p w:rsidR="00B04251" w:rsidRPr="000F369A" w:rsidRDefault="00B04251" w:rsidP="00857CB4">
      <w:pPr>
        <w:pStyle w:val="NormalWeb"/>
        <w:jc w:val="both"/>
        <w:rPr>
          <w:color w:val="000000"/>
        </w:rPr>
      </w:pPr>
      <w:r w:rsidRPr="000F369A">
        <w:rPr>
          <w:color w:val="000000"/>
        </w:rPr>
        <w:t>-Дома строят из камня, одежду шьют из ткани. Потому что эти материалы прочные и надежные.</w:t>
      </w:r>
    </w:p>
    <w:p w:rsidR="00B04251" w:rsidRPr="000F369A" w:rsidRDefault="00B04251" w:rsidP="00857CB4">
      <w:pPr>
        <w:pStyle w:val="NormalWeb"/>
        <w:jc w:val="both"/>
        <w:rPr>
          <w:color w:val="000000"/>
        </w:rPr>
      </w:pPr>
      <w:r w:rsidRPr="000F369A">
        <w:rPr>
          <w:color w:val="000000"/>
        </w:rPr>
        <w:t>Ребята, а вы знаете как делают бумагу? Сейчас я вам предлагаю посмотреть небольшой познавательный фильм.</w:t>
      </w:r>
    </w:p>
    <w:p w:rsidR="00B04251" w:rsidRPr="000F369A" w:rsidRDefault="00B04251" w:rsidP="00857CB4">
      <w:pPr>
        <w:pStyle w:val="NormalWeb"/>
        <w:jc w:val="center"/>
        <w:rPr>
          <w:b/>
          <w:bCs/>
          <w:color w:val="000000"/>
        </w:rPr>
      </w:pPr>
      <w:r w:rsidRPr="000F369A">
        <w:rPr>
          <w:b/>
          <w:bCs/>
          <w:color w:val="000000"/>
        </w:rPr>
        <w:t>Просмотр мультфильма «Как делают бумагу».</w:t>
      </w:r>
    </w:p>
    <w:p w:rsidR="00B04251" w:rsidRPr="000F369A" w:rsidRDefault="00B04251" w:rsidP="00857CB4">
      <w:pPr>
        <w:pStyle w:val="NormalWeb"/>
      </w:pPr>
      <w:r w:rsidRPr="000F369A">
        <w:t xml:space="preserve">- Из чего делают бумагу?- Где изготавливают бумагу?- Что можно сделать из уже готовой бумаги? </w:t>
      </w:r>
      <w:r w:rsidRPr="000F369A">
        <w:rPr>
          <w:b/>
          <w:bCs/>
        </w:rPr>
        <w:t>(слайд №3).</w:t>
      </w:r>
    </w:p>
    <w:p w:rsidR="00B04251" w:rsidRPr="000F369A" w:rsidRDefault="00B04251" w:rsidP="00857CB4">
      <w:pPr>
        <w:pStyle w:val="NormalWeb"/>
        <w:jc w:val="both"/>
        <w:rPr>
          <w:color w:val="000000"/>
        </w:rPr>
      </w:pPr>
      <w:r w:rsidRPr="000F369A">
        <w:rPr>
          <w:color w:val="000000"/>
        </w:rPr>
        <w:t>Процесс производства бумаги сложный, поэтому с бумагой нужно обращаться очень бережно, экономно её расходовать.</w:t>
      </w:r>
    </w:p>
    <w:p w:rsidR="00B04251" w:rsidRPr="000F369A" w:rsidRDefault="00B04251" w:rsidP="00857CB4">
      <w:pPr>
        <w:jc w:val="both"/>
        <w:rPr>
          <w:rFonts w:ascii="Times New Roman" w:hAnsi="Times New Roman" w:cs="Times New Roman"/>
          <w:sz w:val="24"/>
          <w:szCs w:val="24"/>
        </w:rPr>
      </w:pPr>
      <w:r w:rsidRPr="000F369A">
        <w:rPr>
          <w:rFonts w:ascii="Times New Roman" w:hAnsi="Times New Roman" w:cs="Times New Roman"/>
          <w:sz w:val="24"/>
          <w:szCs w:val="24"/>
        </w:rPr>
        <w:t xml:space="preserve">-Ну что ж, пора возвращаться из мастерской. Закроем глаза и скажем слова «1, 2,3, снова в группу заходи». Мы снова очутились в группе. </w:t>
      </w:r>
    </w:p>
    <w:p w:rsidR="00B04251" w:rsidRPr="000F369A" w:rsidRDefault="00B04251" w:rsidP="00857CB4">
      <w:pPr>
        <w:jc w:val="center"/>
        <w:rPr>
          <w:rFonts w:ascii="Times New Roman" w:hAnsi="Times New Roman" w:cs="Times New Roman"/>
          <w:b/>
          <w:bCs/>
          <w:sz w:val="24"/>
          <w:szCs w:val="24"/>
        </w:rPr>
      </w:pPr>
      <w:r w:rsidRPr="000F369A">
        <w:rPr>
          <w:rFonts w:ascii="Times New Roman" w:hAnsi="Times New Roman" w:cs="Times New Roman"/>
          <w:b/>
          <w:bCs/>
          <w:sz w:val="24"/>
          <w:szCs w:val="24"/>
          <w:u w:val="single"/>
          <w:bdr w:val="none" w:sz="0" w:space="0" w:color="auto" w:frame="1"/>
          <w:shd w:val="clear" w:color="auto" w:fill="FFFFFF"/>
          <w:lang w:val="en-US"/>
        </w:rPr>
        <w:t>III</w:t>
      </w:r>
      <w:r w:rsidRPr="000F369A">
        <w:rPr>
          <w:rFonts w:ascii="Times New Roman" w:hAnsi="Times New Roman" w:cs="Times New Roman"/>
          <w:b/>
          <w:bCs/>
          <w:sz w:val="24"/>
          <w:szCs w:val="24"/>
          <w:u w:val="single"/>
          <w:bdr w:val="none" w:sz="0" w:space="0" w:color="auto" w:frame="1"/>
          <w:shd w:val="clear" w:color="auto" w:fill="FFFFFF"/>
        </w:rPr>
        <w:t xml:space="preserve"> часть – Заключительная часть</w:t>
      </w:r>
    </w:p>
    <w:p w:rsidR="00B04251" w:rsidRPr="000F369A" w:rsidRDefault="00B04251" w:rsidP="00857CB4">
      <w:pPr>
        <w:jc w:val="both"/>
        <w:rPr>
          <w:rFonts w:ascii="Times New Roman" w:hAnsi="Times New Roman" w:cs="Times New Roman"/>
          <w:color w:val="000000"/>
          <w:sz w:val="24"/>
          <w:szCs w:val="24"/>
          <w:shd w:val="clear" w:color="auto" w:fill="FFFFFF"/>
        </w:rPr>
      </w:pPr>
      <w:r w:rsidRPr="000F369A">
        <w:rPr>
          <w:rFonts w:ascii="Times New Roman" w:hAnsi="Times New Roman" w:cs="Times New Roman"/>
          <w:sz w:val="24"/>
          <w:szCs w:val="24"/>
        </w:rPr>
        <w:t xml:space="preserve">Интересно было в мастерской? </w:t>
      </w:r>
      <w:r w:rsidRPr="000F369A">
        <w:rPr>
          <w:rFonts w:ascii="Times New Roman" w:hAnsi="Times New Roman" w:cs="Times New Roman"/>
          <w:color w:val="000000"/>
          <w:sz w:val="24"/>
          <w:szCs w:val="24"/>
          <w:shd w:val="clear" w:color="auto" w:fill="FFFFFF"/>
        </w:rPr>
        <w:t>Ребята, что вы нового узнали о бумаге?</w:t>
      </w:r>
    </w:p>
    <w:p w:rsidR="00B04251" w:rsidRPr="000F369A" w:rsidRDefault="00B04251" w:rsidP="00857CB4">
      <w:pPr>
        <w:jc w:val="both"/>
        <w:rPr>
          <w:rFonts w:ascii="Times New Roman" w:hAnsi="Times New Roman" w:cs="Times New Roman"/>
          <w:color w:val="000000"/>
          <w:sz w:val="24"/>
          <w:szCs w:val="24"/>
          <w:shd w:val="clear" w:color="auto" w:fill="FFFFFF"/>
        </w:rPr>
      </w:pPr>
      <w:r w:rsidRPr="000F369A">
        <w:rPr>
          <w:rFonts w:ascii="Times New Roman" w:hAnsi="Times New Roman" w:cs="Times New Roman"/>
          <w:color w:val="000000"/>
          <w:sz w:val="24"/>
          <w:szCs w:val="24"/>
          <w:shd w:val="clear" w:color="auto" w:fill="FFFFFF"/>
        </w:rPr>
        <w:t xml:space="preserve"> Я уверена, что вы теперь будете бережнее относиться к бумаге. Чем экономнее мы будем использовать этот материал, тем больше елей и берез останется в лесу.</w:t>
      </w:r>
    </w:p>
    <w:p w:rsidR="00B04251" w:rsidRPr="000F369A" w:rsidRDefault="00B04251" w:rsidP="00857CB4">
      <w:pPr>
        <w:jc w:val="both"/>
        <w:rPr>
          <w:rFonts w:ascii="Times New Roman" w:hAnsi="Times New Roman" w:cs="Times New Roman"/>
          <w:b/>
          <w:bCs/>
          <w:sz w:val="24"/>
          <w:szCs w:val="24"/>
        </w:rPr>
      </w:pPr>
      <w:r w:rsidRPr="000F369A">
        <w:rPr>
          <w:rFonts w:ascii="Times New Roman" w:hAnsi="Times New Roman" w:cs="Times New Roman"/>
          <w:b/>
          <w:bCs/>
          <w:sz w:val="24"/>
          <w:szCs w:val="24"/>
        </w:rPr>
        <w:t>Используемая литература:</w:t>
      </w:r>
    </w:p>
    <w:p w:rsidR="00B04251" w:rsidRPr="000F369A" w:rsidRDefault="00B04251" w:rsidP="00857CB4">
      <w:pPr>
        <w:pStyle w:val="ListParagraph"/>
        <w:numPr>
          <w:ilvl w:val="0"/>
          <w:numId w:val="36"/>
        </w:numPr>
        <w:jc w:val="both"/>
        <w:rPr>
          <w:rFonts w:ascii="Times New Roman" w:hAnsi="Times New Roman" w:cs="Times New Roman"/>
          <w:b/>
          <w:bCs/>
          <w:sz w:val="24"/>
          <w:szCs w:val="24"/>
        </w:rPr>
      </w:pPr>
      <w:r w:rsidRPr="000F369A">
        <w:rPr>
          <w:rFonts w:ascii="Times New Roman" w:hAnsi="Times New Roman" w:cs="Times New Roman"/>
          <w:sz w:val="24"/>
          <w:szCs w:val="24"/>
          <w:shd w:val="clear" w:color="auto" w:fill="FFFFFF"/>
        </w:rPr>
        <w:t>Захарова М.А. Костина Е.В. Проектная деятельность в детском саду: Родители и дети. – М.: Школьная пресса, 2010. – 64 с.</w:t>
      </w:r>
    </w:p>
    <w:p w:rsidR="00B04251" w:rsidRPr="000F369A" w:rsidRDefault="00B04251" w:rsidP="00857CB4">
      <w:pPr>
        <w:pStyle w:val="ListParagraph"/>
        <w:numPr>
          <w:ilvl w:val="0"/>
          <w:numId w:val="36"/>
        </w:numPr>
        <w:jc w:val="both"/>
        <w:rPr>
          <w:rFonts w:ascii="Times New Roman" w:hAnsi="Times New Roman" w:cs="Times New Roman"/>
          <w:b/>
          <w:bCs/>
          <w:sz w:val="24"/>
          <w:szCs w:val="24"/>
        </w:rPr>
      </w:pPr>
      <w:r w:rsidRPr="000F369A">
        <w:rPr>
          <w:rFonts w:ascii="Times New Roman" w:hAnsi="Times New Roman" w:cs="Times New Roman"/>
          <w:sz w:val="24"/>
          <w:szCs w:val="24"/>
          <w:shd w:val="clear" w:color="auto" w:fill="FFFFFF"/>
        </w:rPr>
        <w:t>Султанова М. Простые опыты с бумагой для дошкольников.</w:t>
      </w:r>
    </w:p>
    <w:p w:rsidR="00B04251" w:rsidRPr="000F369A" w:rsidRDefault="00B04251" w:rsidP="00857CB4">
      <w:pPr>
        <w:pStyle w:val="ListParagraph"/>
        <w:numPr>
          <w:ilvl w:val="0"/>
          <w:numId w:val="36"/>
        </w:numPr>
        <w:jc w:val="both"/>
        <w:rPr>
          <w:rFonts w:ascii="Times New Roman" w:hAnsi="Times New Roman" w:cs="Times New Roman"/>
          <w:sz w:val="24"/>
          <w:szCs w:val="24"/>
        </w:rPr>
      </w:pPr>
      <w:r w:rsidRPr="000F369A">
        <w:rPr>
          <w:rFonts w:ascii="Times New Roman" w:hAnsi="Times New Roman" w:cs="Times New Roman"/>
          <w:sz w:val="24"/>
          <w:szCs w:val="24"/>
        </w:rPr>
        <w:t>Ф.Ола, Ж.- П. Дюпре, П.Леба, Дж. Лебьом. Занимательные опыты и эксперименты.- М.:Айрис Пресс, 2007.-125 с.</w:t>
      </w:r>
    </w:p>
    <w:p w:rsidR="00B04251" w:rsidRPr="000F369A" w:rsidRDefault="00B04251" w:rsidP="00857CB4">
      <w:pPr>
        <w:pStyle w:val="ListParagraph"/>
        <w:numPr>
          <w:ilvl w:val="0"/>
          <w:numId w:val="36"/>
        </w:numPr>
        <w:jc w:val="both"/>
        <w:rPr>
          <w:rFonts w:ascii="Times New Roman" w:hAnsi="Times New Roman" w:cs="Times New Roman"/>
          <w:sz w:val="24"/>
          <w:szCs w:val="24"/>
        </w:rPr>
      </w:pPr>
      <w:hyperlink r:id="rId30" w:history="1">
        <w:r w:rsidRPr="000F369A">
          <w:rPr>
            <w:rStyle w:val="Hyperlink"/>
            <w:rFonts w:ascii="Times New Roman" w:hAnsi="Times New Roman" w:cs="Times New Roman"/>
            <w:sz w:val="24"/>
            <w:szCs w:val="24"/>
          </w:rPr>
          <w:t>http://www.maam.ru/detskijsad/integrirovanoe-zanjatie-v-podgotovitelnoi-grupe-na-temu-svoistva-bumagi.html</w:t>
        </w:r>
      </w:hyperlink>
    </w:p>
    <w:p w:rsidR="00B04251" w:rsidRPr="000F369A" w:rsidRDefault="00B04251" w:rsidP="00857CB4">
      <w:pPr>
        <w:pStyle w:val="ListParagraph"/>
        <w:numPr>
          <w:ilvl w:val="0"/>
          <w:numId w:val="36"/>
        </w:numPr>
        <w:jc w:val="both"/>
        <w:rPr>
          <w:rFonts w:ascii="Times New Roman" w:hAnsi="Times New Roman" w:cs="Times New Roman"/>
          <w:sz w:val="24"/>
          <w:szCs w:val="24"/>
        </w:rPr>
      </w:pPr>
      <w:r w:rsidRPr="000F369A">
        <w:rPr>
          <w:rFonts w:ascii="Times New Roman" w:hAnsi="Times New Roman" w:cs="Times New Roman"/>
          <w:sz w:val="24"/>
          <w:szCs w:val="24"/>
        </w:rPr>
        <w:t>https://dohcolonoc.ru/conspect/6975-konspekt-nod-svojstva-bumagi.html</w:t>
      </w:r>
    </w:p>
    <w:p w:rsidR="00B04251" w:rsidRPr="000F369A" w:rsidRDefault="00B04251" w:rsidP="009F28FF">
      <w:pPr>
        <w:rPr>
          <w:rFonts w:ascii="Times New Roman" w:hAnsi="Times New Roman" w:cs="Times New Roman"/>
          <w:sz w:val="24"/>
          <w:szCs w:val="24"/>
        </w:rPr>
      </w:pPr>
    </w:p>
    <w:p w:rsidR="00B04251" w:rsidRDefault="00B04251" w:rsidP="00AA2EA9">
      <w:pPr>
        <w:rPr>
          <w:rFonts w:ascii="Times New Roman" w:hAnsi="Times New Roman" w:cs="Times New Roman"/>
          <w:b/>
          <w:bCs/>
          <w:sz w:val="28"/>
          <w:szCs w:val="28"/>
        </w:rPr>
      </w:pPr>
      <w:r>
        <w:rPr>
          <w:rFonts w:ascii="Times New Roman" w:hAnsi="Times New Roman" w:cs="Times New Roman"/>
          <w:b/>
          <w:bCs/>
          <w:sz w:val="28"/>
          <w:szCs w:val="28"/>
        </w:rPr>
        <w:t xml:space="preserve">Раздел 4: Работа с родителями </w:t>
      </w:r>
    </w:p>
    <w:p w:rsidR="00B04251" w:rsidRPr="00AA2EA9" w:rsidRDefault="00B04251" w:rsidP="00C97FE5">
      <w:pPr>
        <w:pStyle w:val="headline"/>
        <w:shd w:val="clear" w:color="auto" w:fill="FFFFFF"/>
        <w:spacing w:after="0"/>
        <w:jc w:val="center"/>
        <w:rPr>
          <w:b/>
          <w:bCs/>
          <w:sz w:val="32"/>
          <w:szCs w:val="32"/>
        </w:rPr>
      </w:pPr>
      <w:r w:rsidRPr="00AA2EA9">
        <w:rPr>
          <w:b/>
          <w:bCs/>
          <w:sz w:val="32"/>
          <w:szCs w:val="32"/>
        </w:rPr>
        <w:t xml:space="preserve">Круглый стол с родителями </w:t>
      </w:r>
    </w:p>
    <w:p w:rsidR="00B04251" w:rsidRPr="00AA2EA9" w:rsidRDefault="00B04251" w:rsidP="00C97FE5">
      <w:pPr>
        <w:pStyle w:val="headline"/>
        <w:shd w:val="clear" w:color="auto" w:fill="FFFFFF"/>
        <w:spacing w:after="0"/>
        <w:jc w:val="center"/>
        <w:rPr>
          <w:color w:val="333333"/>
          <w:sz w:val="32"/>
          <w:szCs w:val="32"/>
        </w:rPr>
      </w:pPr>
      <w:r w:rsidRPr="00AA2EA9">
        <w:rPr>
          <w:b/>
          <w:bCs/>
          <w:sz w:val="32"/>
          <w:szCs w:val="32"/>
        </w:rPr>
        <w:t>«Зачем читать детям книги?»</w:t>
      </w:r>
    </w:p>
    <w:p w:rsidR="00B04251" w:rsidRPr="00D93CD7" w:rsidRDefault="00B04251" w:rsidP="00C97FE5">
      <w:pPr>
        <w:pStyle w:val="NormalWeb"/>
        <w:shd w:val="clear" w:color="auto" w:fill="FFFFFF"/>
        <w:spacing w:before="0" w:after="0"/>
        <w:rPr>
          <w:color w:val="333333"/>
          <w:sz w:val="28"/>
          <w:szCs w:val="28"/>
        </w:rPr>
      </w:pPr>
      <w:r w:rsidRPr="00D93CD7">
        <w:rPr>
          <w:rStyle w:val="Strong"/>
          <w:color w:val="333333"/>
          <w:sz w:val="28"/>
          <w:szCs w:val="28"/>
        </w:rPr>
        <w:t>Возрастная группа:</w:t>
      </w:r>
      <w:r>
        <w:rPr>
          <w:color w:val="333333"/>
          <w:sz w:val="28"/>
          <w:szCs w:val="28"/>
        </w:rPr>
        <w:t xml:space="preserve"> </w:t>
      </w:r>
      <w:r w:rsidRPr="00D93CD7">
        <w:rPr>
          <w:color w:val="333333"/>
          <w:sz w:val="28"/>
          <w:szCs w:val="28"/>
        </w:rPr>
        <w:t>6</w:t>
      </w:r>
      <w:r>
        <w:rPr>
          <w:color w:val="333333"/>
          <w:sz w:val="28"/>
          <w:szCs w:val="28"/>
        </w:rPr>
        <w:t>-7</w:t>
      </w:r>
      <w:r w:rsidRPr="00D93CD7">
        <w:rPr>
          <w:color w:val="333333"/>
          <w:sz w:val="28"/>
          <w:szCs w:val="28"/>
        </w:rPr>
        <w:t xml:space="preserve"> лет</w:t>
      </w:r>
    </w:p>
    <w:p w:rsidR="00B04251" w:rsidRPr="00D93CD7" w:rsidRDefault="00B04251" w:rsidP="00C97FE5">
      <w:pPr>
        <w:pStyle w:val="NormalWeb"/>
        <w:shd w:val="clear" w:color="auto" w:fill="FFFFFF"/>
        <w:tabs>
          <w:tab w:val="left" w:pos="3030"/>
        </w:tabs>
        <w:spacing w:before="0" w:after="0"/>
        <w:rPr>
          <w:color w:val="333333"/>
          <w:sz w:val="28"/>
          <w:szCs w:val="28"/>
        </w:rPr>
      </w:pPr>
      <w:r w:rsidRPr="00D93CD7">
        <w:rPr>
          <w:rStyle w:val="Strong"/>
          <w:color w:val="333333"/>
          <w:sz w:val="28"/>
          <w:szCs w:val="28"/>
        </w:rPr>
        <w:t>Тема:</w:t>
      </w:r>
      <w:r w:rsidRPr="00240A78">
        <w:rPr>
          <w:rFonts w:ascii="Monotype Corsiva" w:hAnsi="Monotype Corsiva" w:cs="Monotype Corsiva"/>
          <w:sz w:val="52"/>
          <w:szCs w:val="52"/>
        </w:rPr>
        <w:t xml:space="preserve"> </w:t>
      </w:r>
      <w:r w:rsidRPr="00240A78">
        <w:rPr>
          <w:sz w:val="28"/>
          <w:szCs w:val="28"/>
        </w:rPr>
        <w:t>«Как влияет чтение книг на подготовку ребёнка к школе».</w:t>
      </w:r>
      <w:r w:rsidRPr="00240A78">
        <w:rPr>
          <w:color w:val="333333"/>
          <w:sz w:val="28"/>
          <w:szCs w:val="28"/>
        </w:rPr>
        <w:tab/>
      </w: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Цель</w:t>
      </w:r>
      <w:r w:rsidRPr="00D93CD7">
        <w:rPr>
          <w:sz w:val="28"/>
          <w:szCs w:val="28"/>
        </w:rPr>
        <w:t>: организация педагогического просвещения родителей и развитие партнерских отношений между семьей и ДОУ по вопросам воспитания и образования детей.</w:t>
      </w: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 xml:space="preserve">Задачи: </w:t>
      </w:r>
    </w:p>
    <w:p w:rsidR="00B04251" w:rsidRPr="00D93CD7" w:rsidRDefault="00B04251" w:rsidP="00C97FE5">
      <w:pPr>
        <w:pStyle w:val="NormalWeb"/>
        <w:shd w:val="clear" w:color="auto" w:fill="FFFFFF"/>
        <w:spacing w:before="0" w:after="0"/>
        <w:rPr>
          <w:sz w:val="28"/>
          <w:szCs w:val="28"/>
        </w:rPr>
      </w:pPr>
      <w:r w:rsidRPr="00D93CD7">
        <w:rPr>
          <w:sz w:val="28"/>
          <w:szCs w:val="28"/>
        </w:rPr>
        <w:t>1. Помочь родителям осознать ценность книги, как эффективного средства воспитания и образования детей.</w:t>
      </w:r>
    </w:p>
    <w:p w:rsidR="00B04251" w:rsidRPr="00D93CD7" w:rsidRDefault="00B04251" w:rsidP="00C97FE5">
      <w:pPr>
        <w:pStyle w:val="NormalWeb"/>
        <w:shd w:val="clear" w:color="auto" w:fill="FFFFFF"/>
        <w:spacing w:before="0" w:after="0"/>
        <w:rPr>
          <w:sz w:val="28"/>
          <w:szCs w:val="28"/>
        </w:rPr>
      </w:pPr>
      <w:r w:rsidRPr="00D93CD7">
        <w:rPr>
          <w:sz w:val="28"/>
          <w:szCs w:val="28"/>
        </w:rPr>
        <w:t>2. Рекомендовать практический материал для чтения детям в кругу семьи.</w:t>
      </w:r>
    </w:p>
    <w:p w:rsidR="00B04251" w:rsidRPr="00D93CD7" w:rsidRDefault="00B04251" w:rsidP="00C97FE5">
      <w:pPr>
        <w:pStyle w:val="NormalWeb"/>
        <w:shd w:val="clear" w:color="auto" w:fill="FFFFFF"/>
        <w:spacing w:before="0" w:after="0"/>
        <w:rPr>
          <w:sz w:val="28"/>
          <w:szCs w:val="28"/>
        </w:rPr>
      </w:pPr>
      <w:r w:rsidRPr="00D93CD7">
        <w:rPr>
          <w:sz w:val="28"/>
          <w:szCs w:val="28"/>
        </w:rPr>
        <w:t>3. Повышать интерес родителей к книге и детскому чтению.</w:t>
      </w:r>
    </w:p>
    <w:p w:rsidR="00B04251" w:rsidRPr="00D93CD7" w:rsidRDefault="00B04251" w:rsidP="00C97FE5">
      <w:pPr>
        <w:pStyle w:val="NormalWeb"/>
        <w:shd w:val="clear" w:color="auto" w:fill="FFFFFF"/>
        <w:spacing w:before="0" w:after="0"/>
        <w:rPr>
          <w:sz w:val="28"/>
          <w:szCs w:val="28"/>
        </w:rPr>
      </w:pPr>
      <w:r w:rsidRPr="00D93CD7">
        <w:rPr>
          <w:b/>
          <w:bCs/>
          <w:sz w:val="28"/>
          <w:szCs w:val="28"/>
        </w:rPr>
        <w:t>Форма проведения:</w:t>
      </w:r>
      <w:r w:rsidRPr="00D93CD7">
        <w:rPr>
          <w:sz w:val="28"/>
          <w:szCs w:val="28"/>
        </w:rPr>
        <w:t xml:space="preserve"> </w:t>
      </w:r>
      <w:r>
        <w:rPr>
          <w:sz w:val="28"/>
          <w:szCs w:val="28"/>
        </w:rPr>
        <w:t xml:space="preserve">Гостиная семейного клуба «Семь+Я», </w:t>
      </w:r>
      <w:r w:rsidRPr="00D93CD7">
        <w:rPr>
          <w:sz w:val="28"/>
          <w:szCs w:val="28"/>
        </w:rPr>
        <w:t>круглый стол</w:t>
      </w:r>
      <w:r>
        <w:rPr>
          <w:sz w:val="28"/>
          <w:szCs w:val="28"/>
        </w:rPr>
        <w:t xml:space="preserve">. </w:t>
      </w: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Вопросы для обсуждения:</w:t>
      </w:r>
    </w:p>
    <w:p w:rsidR="00B04251" w:rsidRPr="00D93CD7" w:rsidRDefault="00B04251" w:rsidP="00C97FE5">
      <w:pPr>
        <w:pStyle w:val="NormalWeb"/>
        <w:shd w:val="clear" w:color="auto" w:fill="FFFFFF"/>
        <w:spacing w:before="0" w:after="0"/>
        <w:rPr>
          <w:sz w:val="28"/>
          <w:szCs w:val="28"/>
        </w:rPr>
      </w:pPr>
      <w:r w:rsidRPr="00D93CD7">
        <w:rPr>
          <w:sz w:val="28"/>
          <w:szCs w:val="28"/>
        </w:rPr>
        <w:t>1. Значение книги в жизни ребенка.</w:t>
      </w:r>
    </w:p>
    <w:p w:rsidR="00B04251" w:rsidRPr="00D93CD7" w:rsidRDefault="00B04251" w:rsidP="00C97FE5">
      <w:pPr>
        <w:pStyle w:val="NormalWeb"/>
        <w:shd w:val="clear" w:color="auto" w:fill="FFFFFF"/>
        <w:spacing w:before="0" w:after="0"/>
        <w:rPr>
          <w:sz w:val="28"/>
          <w:szCs w:val="28"/>
        </w:rPr>
      </w:pPr>
      <w:r w:rsidRPr="00D93CD7">
        <w:rPr>
          <w:sz w:val="28"/>
          <w:szCs w:val="28"/>
        </w:rPr>
        <w:t>2. Когда и как прививать детям интерес к книге и чтению?</w:t>
      </w:r>
    </w:p>
    <w:p w:rsidR="00B04251" w:rsidRPr="00D93CD7" w:rsidRDefault="00B04251" w:rsidP="00C97FE5">
      <w:pPr>
        <w:pStyle w:val="NormalWeb"/>
        <w:shd w:val="clear" w:color="auto" w:fill="FFFFFF"/>
        <w:spacing w:before="0" w:after="0"/>
        <w:rPr>
          <w:sz w:val="28"/>
          <w:szCs w:val="28"/>
        </w:rPr>
      </w:pPr>
      <w:r w:rsidRPr="00D93CD7">
        <w:rPr>
          <w:sz w:val="28"/>
          <w:szCs w:val="28"/>
        </w:rPr>
        <w:t>3. Роль семейного чтения в воспитании ребенка.</w:t>
      </w:r>
    </w:p>
    <w:p w:rsidR="00B04251" w:rsidRPr="00D93CD7" w:rsidRDefault="00B04251" w:rsidP="00C97FE5">
      <w:pPr>
        <w:pStyle w:val="NormalWeb"/>
        <w:shd w:val="clear" w:color="auto" w:fill="FFFFFF"/>
        <w:spacing w:before="0" w:after="0"/>
        <w:rPr>
          <w:sz w:val="28"/>
          <w:szCs w:val="28"/>
        </w:rPr>
      </w:pPr>
      <w:r w:rsidRPr="00D93CD7">
        <w:rPr>
          <w:sz w:val="28"/>
          <w:szCs w:val="28"/>
        </w:rPr>
        <w:t>4. Нужна ли домашняя библиотека?</w:t>
      </w: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Участники:</w:t>
      </w:r>
      <w:r w:rsidRPr="00D93CD7">
        <w:rPr>
          <w:sz w:val="28"/>
          <w:szCs w:val="28"/>
        </w:rPr>
        <w:t xml:space="preserve"> педагог</w:t>
      </w:r>
      <w:r>
        <w:rPr>
          <w:sz w:val="28"/>
          <w:szCs w:val="28"/>
        </w:rPr>
        <w:t>и группы, родители, логопед</w:t>
      </w:r>
      <w:r w:rsidRPr="00D93CD7">
        <w:rPr>
          <w:sz w:val="28"/>
          <w:szCs w:val="28"/>
        </w:rPr>
        <w:t>.</w:t>
      </w: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Предварительная работа:</w:t>
      </w:r>
    </w:p>
    <w:p w:rsidR="00B04251" w:rsidRPr="00D93CD7" w:rsidRDefault="00B04251" w:rsidP="00C97FE5">
      <w:pPr>
        <w:pStyle w:val="NormalWeb"/>
        <w:shd w:val="clear" w:color="auto" w:fill="FFFFFF"/>
        <w:spacing w:before="0" w:after="0"/>
        <w:rPr>
          <w:sz w:val="28"/>
          <w:szCs w:val="28"/>
        </w:rPr>
      </w:pPr>
      <w:r w:rsidRPr="00D93CD7">
        <w:rPr>
          <w:sz w:val="28"/>
          <w:szCs w:val="28"/>
        </w:rPr>
        <w:t>1. Анкетирование родителей по теме собрания.</w:t>
      </w:r>
    </w:p>
    <w:p w:rsidR="00B04251" w:rsidRPr="00D93CD7" w:rsidRDefault="00B04251" w:rsidP="00C97FE5">
      <w:pPr>
        <w:pStyle w:val="NormalWeb"/>
        <w:shd w:val="clear" w:color="auto" w:fill="FFFFFF"/>
        <w:spacing w:before="0" w:after="0"/>
        <w:rPr>
          <w:sz w:val="28"/>
          <w:szCs w:val="28"/>
        </w:rPr>
      </w:pPr>
      <w:r>
        <w:rPr>
          <w:sz w:val="28"/>
          <w:szCs w:val="28"/>
        </w:rPr>
        <w:t>2</w:t>
      </w:r>
      <w:r w:rsidRPr="00D93CD7">
        <w:rPr>
          <w:sz w:val="28"/>
          <w:szCs w:val="28"/>
        </w:rPr>
        <w:t>. Выставка книг в книжном уголке.</w:t>
      </w:r>
    </w:p>
    <w:p w:rsidR="00B04251" w:rsidRPr="00D93CD7" w:rsidRDefault="00B04251" w:rsidP="00C97FE5">
      <w:pPr>
        <w:pStyle w:val="NormalWeb"/>
        <w:shd w:val="clear" w:color="auto" w:fill="FFFFFF"/>
        <w:spacing w:before="0" w:after="0"/>
        <w:rPr>
          <w:sz w:val="28"/>
          <w:szCs w:val="28"/>
        </w:rPr>
      </w:pPr>
      <w:r>
        <w:rPr>
          <w:sz w:val="28"/>
          <w:szCs w:val="28"/>
        </w:rPr>
        <w:t>3</w:t>
      </w:r>
      <w:r w:rsidRPr="00D93CD7">
        <w:rPr>
          <w:sz w:val="28"/>
          <w:szCs w:val="28"/>
        </w:rPr>
        <w:t>. Ширма с пословицами и поговорками о книге.</w:t>
      </w:r>
    </w:p>
    <w:p w:rsidR="00B04251" w:rsidRPr="00D93CD7" w:rsidRDefault="00B04251" w:rsidP="00C97FE5">
      <w:pPr>
        <w:pStyle w:val="NormalWeb"/>
        <w:shd w:val="clear" w:color="auto" w:fill="FFFFFF"/>
        <w:spacing w:before="0" w:after="0"/>
        <w:rPr>
          <w:sz w:val="28"/>
          <w:szCs w:val="28"/>
        </w:rPr>
      </w:pPr>
      <w:r>
        <w:rPr>
          <w:sz w:val="28"/>
          <w:szCs w:val="28"/>
        </w:rPr>
        <w:t xml:space="preserve">7. Памятки </w:t>
      </w:r>
      <w:r w:rsidRPr="00D93CD7">
        <w:rPr>
          <w:sz w:val="28"/>
          <w:szCs w:val="28"/>
        </w:rPr>
        <w:t>для родителей по теме собрания, грамоты за участие в выставке рисунков.</w:t>
      </w:r>
    </w:p>
    <w:p w:rsidR="00B04251" w:rsidRPr="004D35C1" w:rsidRDefault="00B04251" w:rsidP="00C97FE5">
      <w:pPr>
        <w:pStyle w:val="NormalWeb"/>
        <w:shd w:val="clear" w:color="auto" w:fill="FFFFFF"/>
        <w:spacing w:before="0" w:after="0"/>
        <w:jc w:val="center"/>
        <w:rPr>
          <w:b/>
          <w:bCs/>
          <w:sz w:val="28"/>
          <w:szCs w:val="28"/>
        </w:rPr>
      </w:pPr>
      <w:r w:rsidRPr="004D35C1">
        <w:rPr>
          <w:b/>
          <w:bCs/>
          <w:sz w:val="28"/>
          <w:szCs w:val="28"/>
        </w:rPr>
        <w:t>Ход мероприятия:</w:t>
      </w:r>
    </w:p>
    <w:p w:rsidR="00B04251" w:rsidRPr="00D93CD7" w:rsidRDefault="00B04251" w:rsidP="00C97FE5">
      <w:pPr>
        <w:pStyle w:val="NormalWeb"/>
        <w:shd w:val="clear" w:color="auto" w:fill="FFFFFF"/>
        <w:spacing w:before="0" w:after="0"/>
        <w:rPr>
          <w:sz w:val="28"/>
          <w:szCs w:val="28"/>
        </w:rPr>
      </w:pPr>
      <w:r>
        <w:rPr>
          <w:rStyle w:val="Strong"/>
          <w:sz w:val="28"/>
          <w:szCs w:val="28"/>
        </w:rPr>
        <w:t>Вводная часть: (</w:t>
      </w:r>
      <w:r w:rsidRPr="00D93CD7">
        <w:rPr>
          <w:rStyle w:val="Strong"/>
          <w:sz w:val="28"/>
          <w:szCs w:val="28"/>
        </w:rPr>
        <w:t>7 мин).</w:t>
      </w:r>
    </w:p>
    <w:p w:rsidR="00B04251" w:rsidRPr="00D93CD7" w:rsidRDefault="00B04251" w:rsidP="00C97FE5">
      <w:pPr>
        <w:pStyle w:val="NormalWeb"/>
        <w:shd w:val="clear" w:color="auto" w:fill="FFFFFF"/>
        <w:spacing w:before="0" w:after="0"/>
        <w:rPr>
          <w:sz w:val="28"/>
          <w:szCs w:val="28"/>
        </w:rPr>
      </w:pPr>
      <w:r w:rsidRPr="00D93CD7">
        <w:rPr>
          <w:sz w:val="28"/>
          <w:szCs w:val="28"/>
        </w:rPr>
        <w:t xml:space="preserve">Воспитатель знакомит родителей с планом мероприятия, представляет его участников, делает краткий анализ анкетирования родителей. </w:t>
      </w:r>
    </w:p>
    <w:p w:rsidR="00B04251" w:rsidRDefault="00B04251" w:rsidP="00C97FE5">
      <w:pPr>
        <w:pStyle w:val="NormalWeb"/>
        <w:shd w:val="clear" w:color="auto" w:fill="FFFFFF"/>
        <w:spacing w:before="0" w:after="0"/>
        <w:rPr>
          <w:rStyle w:val="Strong"/>
          <w:sz w:val="28"/>
          <w:szCs w:val="28"/>
        </w:rPr>
      </w:pPr>
    </w:p>
    <w:p w:rsidR="00B04251" w:rsidRDefault="00B04251" w:rsidP="00C97FE5">
      <w:pPr>
        <w:pStyle w:val="NormalWeb"/>
        <w:shd w:val="clear" w:color="auto" w:fill="FFFFFF"/>
        <w:spacing w:before="0" w:after="0"/>
        <w:rPr>
          <w:rStyle w:val="Strong"/>
          <w:sz w:val="28"/>
          <w:szCs w:val="28"/>
        </w:rPr>
      </w:pPr>
      <w:r>
        <w:rPr>
          <w:rStyle w:val="Strong"/>
          <w:sz w:val="28"/>
          <w:szCs w:val="28"/>
        </w:rPr>
        <w:t>Основная часть: (6</w:t>
      </w:r>
      <w:r w:rsidRPr="00D93CD7">
        <w:rPr>
          <w:rStyle w:val="Strong"/>
          <w:sz w:val="28"/>
          <w:szCs w:val="28"/>
        </w:rPr>
        <w:t>5 мин).</w:t>
      </w:r>
    </w:p>
    <w:p w:rsidR="00B04251" w:rsidRPr="00505446" w:rsidRDefault="00B04251" w:rsidP="00C97FE5">
      <w:pPr>
        <w:pStyle w:val="NormalWeb"/>
        <w:shd w:val="clear" w:color="auto" w:fill="FFFFFF"/>
        <w:spacing w:before="0" w:after="0"/>
        <w:jc w:val="right"/>
        <w:rPr>
          <w:sz w:val="28"/>
          <w:szCs w:val="28"/>
        </w:rPr>
      </w:pPr>
      <w:r w:rsidRPr="00505446">
        <w:rPr>
          <w:sz w:val="28"/>
          <w:szCs w:val="28"/>
        </w:rPr>
        <w:t>1. Занятие по развитию речи «Путешествие в сказку «Как оленёнку маму искали».                                                                                             Учитель-логопед Решетникова Л.С.</w:t>
      </w:r>
    </w:p>
    <w:p w:rsidR="00B04251" w:rsidRPr="00E3200F" w:rsidRDefault="00B04251" w:rsidP="00C97FE5">
      <w:pPr>
        <w:pStyle w:val="NormalWeb"/>
        <w:shd w:val="clear" w:color="auto" w:fill="FFFFFF"/>
        <w:spacing w:before="0" w:after="0"/>
        <w:rPr>
          <w:sz w:val="28"/>
          <w:szCs w:val="28"/>
        </w:rPr>
      </w:pPr>
      <w:r w:rsidRPr="00E3200F">
        <w:rPr>
          <w:sz w:val="28"/>
          <w:szCs w:val="28"/>
        </w:rPr>
        <w:t>2. Круглый стол: беседа с родителями на тему: «10 «Почему» надо читать детям книги», работа с пословицами, презентация газеты «Для любознательных родителей».</w:t>
      </w:r>
      <w:r>
        <w:t xml:space="preserve">                                                                        </w:t>
      </w:r>
      <w:r w:rsidRPr="00E3200F">
        <w:rPr>
          <w:sz w:val="28"/>
          <w:szCs w:val="28"/>
        </w:rPr>
        <w:t>Воспитатель Бармашова Т.И.</w:t>
      </w:r>
    </w:p>
    <w:p w:rsidR="00B04251" w:rsidRPr="00AA2EA9" w:rsidRDefault="00B04251" w:rsidP="00C97FE5">
      <w:pPr>
        <w:rPr>
          <w:rFonts w:ascii="Times New Roman" w:hAnsi="Times New Roman" w:cs="Times New Roman"/>
          <w:sz w:val="28"/>
          <w:szCs w:val="28"/>
        </w:rPr>
      </w:pPr>
      <w:r w:rsidRPr="00AA2EA9">
        <w:rPr>
          <w:rFonts w:ascii="Times New Roman" w:hAnsi="Times New Roman" w:cs="Times New Roman"/>
          <w:sz w:val="28"/>
          <w:szCs w:val="28"/>
        </w:rPr>
        <w:t xml:space="preserve">3. Выставка детской литературы.                                   </w:t>
      </w:r>
    </w:p>
    <w:p w:rsidR="00B04251" w:rsidRPr="00AA2EA9" w:rsidRDefault="00B04251" w:rsidP="00AA2EA9">
      <w:pPr>
        <w:rPr>
          <w:rStyle w:val="Strong"/>
          <w:rFonts w:ascii="Times New Roman" w:hAnsi="Times New Roman" w:cs="Times New Roman"/>
          <w:b w:val="0"/>
          <w:bCs w:val="0"/>
          <w:sz w:val="28"/>
          <w:szCs w:val="28"/>
        </w:rPr>
      </w:pPr>
      <w:r w:rsidRPr="00AA2EA9">
        <w:rPr>
          <w:rFonts w:ascii="Times New Roman" w:hAnsi="Times New Roman" w:cs="Times New Roman"/>
          <w:sz w:val="28"/>
          <w:szCs w:val="28"/>
        </w:rPr>
        <w:t xml:space="preserve">4. Информационные папки-передвижки.              Воспитатель: Обирина Л.П. </w:t>
      </w:r>
    </w:p>
    <w:p w:rsidR="00B04251" w:rsidRPr="00AA2EA9" w:rsidRDefault="00B04251" w:rsidP="00C97FE5">
      <w:pPr>
        <w:pStyle w:val="NormalWeb"/>
        <w:shd w:val="clear" w:color="auto" w:fill="FFFFFF"/>
        <w:spacing w:before="0" w:after="0"/>
        <w:rPr>
          <w:rStyle w:val="Strong"/>
          <w:b w:val="0"/>
          <w:bCs w:val="0"/>
          <w:sz w:val="28"/>
          <w:szCs w:val="28"/>
        </w:rPr>
      </w:pPr>
      <w:r>
        <w:rPr>
          <w:rStyle w:val="Strong"/>
          <w:sz w:val="28"/>
          <w:szCs w:val="28"/>
        </w:rPr>
        <w:t>Разное: (8</w:t>
      </w:r>
      <w:r w:rsidRPr="00D93CD7">
        <w:rPr>
          <w:rStyle w:val="Strong"/>
          <w:sz w:val="28"/>
          <w:szCs w:val="28"/>
        </w:rPr>
        <w:t xml:space="preserve"> мин).</w:t>
      </w: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Подведение итогов:</w:t>
      </w:r>
    </w:p>
    <w:p w:rsidR="00B04251" w:rsidRPr="00D93CD7" w:rsidRDefault="00B04251" w:rsidP="00C97FE5">
      <w:pPr>
        <w:pStyle w:val="NormalWeb"/>
        <w:shd w:val="clear" w:color="auto" w:fill="FFFFFF"/>
        <w:spacing w:before="0" w:after="0"/>
        <w:rPr>
          <w:sz w:val="28"/>
          <w:szCs w:val="28"/>
        </w:rPr>
      </w:pPr>
      <w:r w:rsidRPr="00D93CD7">
        <w:rPr>
          <w:sz w:val="28"/>
          <w:szCs w:val="28"/>
        </w:rPr>
        <w:t>1. Предложить родителям выразить свое мнение о проведенном мероприятии при помощи смайликов на магнитной доске (эмоциональная оценка).</w:t>
      </w:r>
    </w:p>
    <w:p w:rsidR="00B04251" w:rsidRPr="00D93CD7" w:rsidRDefault="00B04251" w:rsidP="00C97FE5">
      <w:pPr>
        <w:pStyle w:val="NormalWeb"/>
        <w:shd w:val="clear" w:color="auto" w:fill="FFFFFF"/>
        <w:spacing w:before="0" w:after="0"/>
        <w:rPr>
          <w:sz w:val="28"/>
          <w:szCs w:val="28"/>
        </w:rPr>
      </w:pPr>
      <w:r w:rsidRPr="00D93CD7">
        <w:rPr>
          <w:sz w:val="28"/>
          <w:szCs w:val="28"/>
        </w:rPr>
        <w:t>2. Анкетирование родителей с целью определения качества проведенного мероприятия.</w:t>
      </w:r>
    </w:p>
    <w:p w:rsidR="00B04251" w:rsidRPr="00D93CD7" w:rsidRDefault="00B04251" w:rsidP="00C97FE5">
      <w:pPr>
        <w:pStyle w:val="NormalWeb"/>
        <w:shd w:val="clear" w:color="auto" w:fill="FFFFFF"/>
        <w:spacing w:before="0" w:after="0"/>
        <w:rPr>
          <w:sz w:val="28"/>
          <w:szCs w:val="28"/>
        </w:rPr>
      </w:pPr>
      <w:r w:rsidRPr="00D93CD7">
        <w:rPr>
          <w:sz w:val="28"/>
          <w:szCs w:val="28"/>
        </w:rPr>
        <w:t>3. Выдача памяток по теме собрания, награждение грамотами за участие в выставке</w:t>
      </w:r>
      <w:r>
        <w:rPr>
          <w:sz w:val="28"/>
          <w:szCs w:val="28"/>
        </w:rPr>
        <w:t xml:space="preserve"> рисунков</w:t>
      </w:r>
      <w:r w:rsidRPr="00D93CD7">
        <w:rPr>
          <w:sz w:val="28"/>
          <w:szCs w:val="28"/>
        </w:rPr>
        <w:t>.</w:t>
      </w: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Предполагаемые результаты:</w:t>
      </w:r>
    </w:p>
    <w:p w:rsidR="00B04251" w:rsidRPr="00D93CD7" w:rsidRDefault="00B04251" w:rsidP="00C97FE5">
      <w:pPr>
        <w:pStyle w:val="NormalWeb"/>
        <w:shd w:val="clear" w:color="auto" w:fill="FFFFFF"/>
        <w:spacing w:before="0" w:after="0"/>
        <w:rPr>
          <w:sz w:val="28"/>
          <w:szCs w:val="28"/>
        </w:rPr>
      </w:pPr>
      <w:r w:rsidRPr="00D93CD7">
        <w:rPr>
          <w:sz w:val="28"/>
          <w:szCs w:val="28"/>
        </w:rPr>
        <w:t>1. Родители знают о значении книги в воспитании ребенка.</w:t>
      </w:r>
    </w:p>
    <w:p w:rsidR="00B04251" w:rsidRPr="00D93CD7" w:rsidRDefault="00B04251" w:rsidP="00C97FE5">
      <w:pPr>
        <w:pStyle w:val="NormalWeb"/>
        <w:shd w:val="clear" w:color="auto" w:fill="FFFFFF"/>
        <w:spacing w:before="0" w:after="0"/>
        <w:rPr>
          <w:sz w:val="28"/>
          <w:szCs w:val="28"/>
        </w:rPr>
      </w:pPr>
      <w:r w:rsidRPr="00D93CD7">
        <w:rPr>
          <w:sz w:val="28"/>
          <w:szCs w:val="28"/>
        </w:rPr>
        <w:t>2. Имеют представление о детской художественной литературе, которую необходимо читать детям.</w:t>
      </w:r>
    </w:p>
    <w:p w:rsidR="00B04251" w:rsidRPr="00D93CD7" w:rsidRDefault="00B04251" w:rsidP="00C97FE5">
      <w:pPr>
        <w:pStyle w:val="NormalWeb"/>
        <w:shd w:val="clear" w:color="auto" w:fill="FFFFFF"/>
        <w:spacing w:before="0" w:after="0"/>
        <w:rPr>
          <w:sz w:val="28"/>
          <w:szCs w:val="28"/>
        </w:rPr>
      </w:pPr>
      <w:r w:rsidRPr="00D93CD7">
        <w:rPr>
          <w:sz w:val="28"/>
          <w:szCs w:val="28"/>
        </w:rPr>
        <w:t>3. Используют педагогичес</w:t>
      </w:r>
      <w:r>
        <w:rPr>
          <w:sz w:val="28"/>
          <w:szCs w:val="28"/>
        </w:rPr>
        <w:t>кую литературу, памятки</w:t>
      </w:r>
      <w:r w:rsidRPr="00D93CD7">
        <w:rPr>
          <w:sz w:val="28"/>
          <w:szCs w:val="28"/>
        </w:rPr>
        <w:t xml:space="preserve"> по теме мероприятия.</w:t>
      </w:r>
    </w:p>
    <w:p w:rsidR="00B04251" w:rsidRDefault="00B04251" w:rsidP="00C97FE5">
      <w:pPr>
        <w:pStyle w:val="NormalWeb"/>
        <w:shd w:val="clear" w:color="auto" w:fill="FFFFFF"/>
        <w:spacing w:before="0" w:after="0"/>
        <w:rPr>
          <w:rStyle w:val="Strong"/>
          <w:sz w:val="28"/>
          <w:szCs w:val="28"/>
        </w:rPr>
      </w:pPr>
    </w:p>
    <w:p w:rsidR="00B04251" w:rsidRDefault="00B04251" w:rsidP="00C97FE5">
      <w:pPr>
        <w:pStyle w:val="NormalWeb"/>
        <w:shd w:val="clear" w:color="auto" w:fill="FFFFFF"/>
        <w:spacing w:before="0" w:after="0"/>
        <w:rPr>
          <w:rStyle w:val="Strong"/>
          <w:sz w:val="28"/>
          <w:szCs w:val="28"/>
        </w:rPr>
      </w:pP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Литература для подготовки мероприятия:</w:t>
      </w:r>
    </w:p>
    <w:p w:rsidR="00B04251" w:rsidRPr="00D93CD7" w:rsidRDefault="00B04251" w:rsidP="00C97FE5">
      <w:pPr>
        <w:pStyle w:val="NormalWeb"/>
        <w:shd w:val="clear" w:color="auto" w:fill="FFFFFF"/>
        <w:spacing w:before="0" w:after="0"/>
        <w:rPr>
          <w:sz w:val="28"/>
          <w:szCs w:val="28"/>
        </w:rPr>
      </w:pPr>
      <w:r w:rsidRPr="00D93CD7">
        <w:rPr>
          <w:sz w:val="28"/>
          <w:szCs w:val="28"/>
        </w:rPr>
        <w:t>1. Гуревич Л. Н. Ребенок и книга – СПб: Изд-во «Акцидент», 1996.</w:t>
      </w:r>
    </w:p>
    <w:p w:rsidR="00B04251" w:rsidRPr="00D93CD7" w:rsidRDefault="00B04251" w:rsidP="00C97FE5">
      <w:pPr>
        <w:pStyle w:val="NormalWeb"/>
        <w:shd w:val="clear" w:color="auto" w:fill="FFFFFF"/>
        <w:spacing w:before="0" w:after="0"/>
        <w:rPr>
          <w:sz w:val="28"/>
          <w:szCs w:val="28"/>
        </w:rPr>
      </w:pPr>
      <w:r w:rsidRPr="00D93CD7">
        <w:rPr>
          <w:sz w:val="28"/>
          <w:szCs w:val="28"/>
        </w:rPr>
        <w:t>2. Дунаева Н. О. О значении художественной литературы в формировании личности ребенка. // Дошкольное воспитание – 2007 № 6.- С 35-40.</w:t>
      </w:r>
    </w:p>
    <w:p w:rsidR="00B04251" w:rsidRPr="00D93CD7" w:rsidRDefault="00B04251" w:rsidP="00C97FE5">
      <w:pPr>
        <w:pStyle w:val="NormalWeb"/>
        <w:shd w:val="clear" w:color="auto" w:fill="FFFFFF"/>
        <w:spacing w:before="0" w:after="0"/>
        <w:rPr>
          <w:sz w:val="28"/>
          <w:szCs w:val="28"/>
        </w:rPr>
      </w:pPr>
      <w:r w:rsidRPr="00D93CD7">
        <w:rPr>
          <w:sz w:val="28"/>
          <w:szCs w:val="28"/>
        </w:rPr>
        <w:t>3. Куликовская Н. Увлечь книгой. // Дошкольное воспитание - 2007 № 5.- С 33-41.</w:t>
      </w:r>
    </w:p>
    <w:p w:rsidR="00B04251" w:rsidRPr="00AA2EA9" w:rsidRDefault="00B04251" w:rsidP="00C97FE5">
      <w:pPr>
        <w:pStyle w:val="NormalWeb"/>
        <w:shd w:val="clear" w:color="auto" w:fill="FFFFFF"/>
        <w:spacing w:before="0" w:after="0"/>
        <w:rPr>
          <w:rStyle w:val="Strong"/>
          <w:b w:val="0"/>
          <w:bCs w:val="0"/>
          <w:sz w:val="28"/>
          <w:szCs w:val="28"/>
        </w:rPr>
      </w:pPr>
      <w:r w:rsidRPr="00D93CD7">
        <w:rPr>
          <w:sz w:val="28"/>
          <w:szCs w:val="28"/>
        </w:rPr>
        <w:t>4. Интернет - ресурсы.</w:t>
      </w: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Критерии эффективности:</w:t>
      </w:r>
    </w:p>
    <w:p w:rsidR="00B04251" w:rsidRPr="00D93CD7" w:rsidRDefault="00B04251" w:rsidP="00C97FE5">
      <w:pPr>
        <w:pStyle w:val="NormalWeb"/>
        <w:shd w:val="clear" w:color="auto" w:fill="FFFFFF"/>
        <w:spacing w:before="0" w:after="0"/>
        <w:rPr>
          <w:sz w:val="28"/>
          <w:szCs w:val="28"/>
        </w:rPr>
      </w:pPr>
      <w:r w:rsidRPr="00D93CD7">
        <w:rPr>
          <w:sz w:val="28"/>
          <w:szCs w:val="28"/>
        </w:rPr>
        <w:t>1. Интерес родителей к теме мероприятия.</w:t>
      </w:r>
    </w:p>
    <w:p w:rsidR="00B04251" w:rsidRPr="00D93CD7" w:rsidRDefault="00B04251" w:rsidP="00C97FE5">
      <w:pPr>
        <w:pStyle w:val="NormalWeb"/>
        <w:shd w:val="clear" w:color="auto" w:fill="FFFFFF"/>
        <w:spacing w:before="0" w:after="0"/>
        <w:rPr>
          <w:sz w:val="28"/>
          <w:szCs w:val="28"/>
        </w:rPr>
      </w:pPr>
      <w:r w:rsidRPr="00D93CD7">
        <w:rPr>
          <w:sz w:val="28"/>
          <w:szCs w:val="28"/>
        </w:rPr>
        <w:t>2. Оригинальность проведения.</w:t>
      </w:r>
    </w:p>
    <w:p w:rsidR="00B04251" w:rsidRPr="00D93CD7" w:rsidRDefault="00B04251" w:rsidP="00C97FE5">
      <w:pPr>
        <w:pStyle w:val="NormalWeb"/>
        <w:shd w:val="clear" w:color="auto" w:fill="FFFFFF"/>
        <w:spacing w:before="0" w:after="0"/>
        <w:rPr>
          <w:sz w:val="28"/>
          <w:szCs w:val="28"/>
        </w:rPr>
      </w:pPr>
      <w:r w:rsidRPr="00D93CD7">
        <w:rPr>
          <w:sz w:val="28"/>
          <w:szCs w:val="28"/>
        </w:rPr>
        <w:t>3. Разнообразие материала при подготовке к мероприятию.</w:t>
      </w:r>
    </w:p>
    <w:p w:rsidR="00B04251" w:rsidRPr="00D93CD7" w:rsidRDefault="00B04251" w:rsidP="00C97FE5">
      <w:pPr>
        <w:pStyle w:val="NormalWeb"/>
        <w:shd w:val="clear" w:color="auto" w:fill="FFFFFF"/>
        <w:spacing w:before="0" w:after="0"/>
        <w:rPr>
          <w:sz w:val="28"/>
          <w:szCs w:val="28"/>
        </w:rPr>
      </w:pPr>
      <w:r w:rsidRPr="00D93CD7">
        <w:rPr>
          <w:sz w:val="28"/>
          <w:szCs w:val="28"/>
        </w:rPr>
        <w:t>4. Коммуникативная компетентность педагога.</w:t>
      </w:r>
    </w:p>
    <w:p w:rsidR="00B04251" w:rsidRPr="00AA2EA9" w:rsidRDefault="00B04251" w:rsidP="00AA2EA9">
      <w:pPr>
        <w:pStyle w:val="NormalWeb"/>
        <w:shd w:val="clear" w:color="auto" w:fill="FFFFFF"/>
        <w:spacing w:before="0" w:after="0"/>
        <w:rPr>
          <w:sz w:val="28"/>
          <w:szCs w:val="28"/>
        </w:rPr>
      </w:pPr>
      <w:r w:rsidRPr="00D93CD7">
        <w:rPr>
          <w:sz w:val="28"/>
          <w:szCs w:val="28"/>
        </w:rPr>
        <w:t>5. Активность родителей в обсуждении вопросов по теме мероприятия.</w:t>
      </w:r>
    </w:p>
    <w:p w:rsidR="00B04251" w:rsidRPr="00E3200F" w:rsidRDefault="00B04251" w:rsidP="00C97FE5">
      <w:pPr>
        <w:rPr>
          <w:b/>
          <w:bCs/>
          <w:sz w:val="28"/>
          <w:szCs w:val="28"/>
        </w:rPr>
      </w:pPr>
      <w:r w:rsidRPr="00E3200F">
        <w:rPr>
          <w:b/>
          <w:bCs/>
          <w:sz w:val="28"/>
          <w:szCs w:val="28"/>
        </w:rPr>
        <w:t>Материал подготовили:</w:t>
      </w:r>
      <w:r>
        <w:rPr>
          <w:b/>
          <w:bCs/>
          <w:sz w:val="28"/>
          <w:szCs w:val="28"/>
        </w:rPr>
        <w:t xml:space="preserve"> </w:t>
      </w:r>
    </w:p>
    <w:p w:rsidR="00B04251" w:rsidRDefault="00B04251" w:rsidP="00C97FE5">
      <w:pPr>
        <w:pStyle w:val="NormalWeb"/>
        <w:shd w:val="clear" w:color="auto" w:fill="FFFFFF"/>
        <w:spacing w:before="0" w:after="0"/>
        <w:rPr>
          <w:rStyle w:val="Strong"/>
          <w:b w:val="0"/>
          <w:bCs w:val="0"/>
          <w:sz w:val="28"/>
          <w:szCs w:val="28"/>
        </w:rPr>
      </w:pPr>
    </w:p>
    <w:p w:rsidR="00B04251" w:rsidRPr="00240A78" w:rsidRDefault="00B04251" w:rsidP="00C97FE5">
      <w:pPr>
        <w:pStyle w:val="NormalWeb"/>
        <w:shd w:val="clear" w:color="auto" w:fill="FFFFFF"/>
        <w:spacing w:before="0" w:after="0"/>
        <w:rPr>
          <w:rStyle w:val="Strong"/>
          <w:b w:val="0"/>
          <w:bCs w:val="0"/>
          <w:sz w:val="28"/>
          <w:szCs w:val="28"/>
        </w:rPr>
      </w:pPr>
      <w:r w:rsidRPr="00104F84">
        <w:rPr>
          <w:noProof/>
        </w:rPr>
        <w:pict>
          <v:shape id="_x0000_i1045" type="#_x0000_t75" alt="image?t=3&amp;bid=454687772010&amp;id=454687772010&amp;plc=WEB&amp;tkn=*OtIF7YB7exlswesASzyj5agq0WI" style="width:119.25pt;height:170.25pt;visibility:visible">
            <v:imagedata r:id="rId31" o:title=""/>
          </v:shape>
        </w:pict>
      </w:r>
      <w:r>
        <w:t xml:space="preserve">               </w:t>
      </w:r>
      <w:r w:rsidRPr="00104F84">
        <w:rPr>
          <w:noProof/>
        </w:rPr>
        <w:pict>
          <v:shape id="_x0000_i1046" type="#_x0000_t75" alt="image?t=3&amp;bid=592248643792&amp;id=592248643792&amp;plc=WEB&amp;tkn=*9qt78FoQ7S9anKVWlN4kutIFYO0" style="width:.75pt;height:.75pt;visibility:visible">
            <v:imagedata r:id="rId32" o:title=""/>
          </v:shape>
        </w:pict>
      </w:r>
      <w:r w:rsidRPr="0021129C">
        <w:t xml:space="preserve"> </w:t>
      </w:r>
      <w:r w:rsidRPr="00104F84">
        <w:rPr>
          <w:noProof/>
        </w:rPr>
        <w:pict>
          <v:shape id="Рисунок 13" o:spid="_x0000_i1047" type="#_x0000_t75" alt="image?t=3&amp;bid=592248643792&amp;id=592248643792&amp;plc=WEB&amp;tkn=*9qt78FoQ7S9anKVWlN4kutIFYO0" style="width:119.25pt;height:169.5pt;visibility:visible">
            <v:imagedata r:id="rId33" o:title=""/>
          </v:shape>
        </w:pict>
      </w:r>
      <w:r>
        <w:t xml:space="preserve">                 </w:t>
      </w:r>
      <w:r w:rsidRPr="003E6D6F">
        <w:rPr>
          <w:rFonts w:ascii="Tahoma" w:hAnsi="Tahoma" w:cs="Tahoma"/>
          <w:noProof/>
          <w:color w:val="000000"/>
          <w:sz w:val="15"/>
          <w:szCs w:val="15"/>
        </w:rPr>
        <w:pict>
          <v:shape id="_x0000_i1048" type="#_x0000_t75" alt="vvzAfI" style="width:105.75pt;height:168pt;visibility:visible">
            <v:imagedata r:id="rId34" o:title=""/>
          </v:shape>
        </w:pict>
      </w:r>
    </w:p>
    <w:p w:rsidR="00B04251" w:rsidRPr="00D5772A" w:rsidRDefault="00B04251" w:rsidP="00C97FE5">
      <w:pPr>
        <w:pStyle w:val="NormalWeb"/>
        <w:shd w:val="clear" w:color="auto" w:fill="FFFFFF"/>
        <w:spacing w:before="0" w:after="0"/>
        <w:rPr>
          <w:rStyle w:val="Strong"/>
          <w:b w:val="0"/>
          <w:bCs w:val="0"/>
          <w:sz w:val="28"/>
          <w:szCs w:val="28"/>
        </w:rPr>
      </w:pPr>
      <w:r>
        <w:rPr>
          <w:b/>
          <w:bCs/>
          <w:sz w:val="28"/>
          <w:szCs w:val="28"/>
        </w:rPr>
        <w:t xml:space="preserve">  </w:t>
      </w:r>
      <w:r w:rsidRPr="00D5772A">
        <w:rPr>
          <w:sz w:val="28"/>
          <w:szCs w:val="28"/>
        </w:rPr>
        <w:t xml:space="preserve">Бармашова Т.И.                  </w:t>
      </w:r>
      <w:r>
        <w:rPr>
          <w:sz w:val="28"/>
          <w:szCs w:val="28"/>
        </w:rPr>
        <w:t xml:space="preserve">    </w:t>
      </w:r>
      <w:r w:rsidRPr="00D5772A">
        <w:rPr>
          <w:sz w:val="28"/>
          <w:szCs w:val="28"/>
        </w:rPr>
        <w:t xml:space="preserve">Обирина Л.П.                    </w:t>
      </w:r>
      <w:r>
        <w:rPr>
          <w:sz w:val="28"/>
          <w:szCs w:val="28"/>
        </w:rPr>
        <w:t xml:space="preserve">  </w:t>
      </w:r>
      <w:r w:rsidRPr="00D5772A">
        <w:rPr>
          <w:sz w:val="28"/>
          <w:szCs w:val="28"/>
        </w:rPr>
        <w:t>Решетникова Л.С.</w:t>
      </w:r>
    </w:p>
    <w:p w:rsidR="00B04251" w:rsidRPr="00D5772A" w:rsidRDefault="00B04251" w:rsidP="00C97FE5">
      <w:pPr>
        <w:pStyle w:val="NormalWeb"/>
        <w:shd w:val="clear" w:color="auto" w:fill="FFFFFF"/>
        <w:tabs>
          <w:tab w:val="left" w:pos="6735"/>
        </w:tabs>
        <w:spacing w:before="0" w:after="0"/>
        <w:rPr>
          <w:rStyle w:val="Strong"/>
          <w:b w:val="0"/>
          <w:bCs w:val="0"/>
          <w:sz w:val="28"/>
          <w:szCs w:val="28"/>
        </w:rPr>
      </w:pPr>
      <w:r w:rsidRPr="00D5772A">
        <w:rPr>
          <w:rStyle w:val="Strong"/>
          <w:b w:val="0"/>
          <w:bCs w:val="0"/>
          <w:sz w:val="28"/>
          <w:szCs w:val="28"/>
        </w:rPr>
        <w:t xml:space="preserve">     Воспитатель                     </w:t>
      </w:r>
      <w:r>
        <w:rPr>
          <w:rStyle w:val="Strong"/>
          <w:b w:val="0"/>
          <w:bCs w:val="0"/>
          <w:sz w:val="28"/>
          <w:szCs w:val="28"/>
        </w:rPr>
        <w:t xml:space="preserve">   </w:t>
      </w:r>
      <w:r w:rsidRPr="00D5772A">
        <w:rPr>
          <w:rStyle w:val="Strong"/>
          <w:b w:val="0"/>
          <w:bCs w:val="0"/>
          <w:sz w:val="28"/>
          <w:szCs w:val="28"/>
        </w:rPr>
        <w:t xml:space="preserve">  Воспитатель</w:t>
      </w:r>
      <w:r w:rsidRPr="00D5772A">
        <w:rPr>
          <w:rStyle w:val="Strong"/>
          <w:b w:val="0"/>
          <w:bCs w:val="0"/>
          <w:sz w:val="28"/>
          <w:szCs w:val="28"/>
        </w:rPr>
        <w:tab/>
      </w:r>
      <w:r>
        <w:rPr>
          <w:rStyle w:val="Strong"/>
          <w:b w:val="0"/>
          <w:bCs w:val="0"/>
          <w:sz w:val="28"/>
          <w:szCs w:val="28"/>
        </w:rPr>
        <w:t xml:space="preserve">  </w:t>
      </w:r>
      <w:r w:rsidRPr="00D5772A">
        <w:rPr>
          <w:rStyle w:val="Strong"/>
          <w:b w:val="0"/>
          <w:bCs w:val="0"/>
          <w:sz w:val="28"/>
          <w:szCs w:val="28"/>
        </w:rPr>
        <w:t>Учитель-логопед</w:t>
      </w:r>
    </w:p>
    <w:p w:rsidR="00B04251" w:rsidRPr="00D5772A" w:rsidRDefault="00B04251" w:rsidP="00C97FE5">
      <w:pPr>
        <w:pStyle w:val="NormalWeb"/>
        <w:shd w:val="clear" w:color="auto" w:fill="FFFFFF"/>
        <w:spacing w:before="0" w:after="0"/>
        <w:rPr>
          <w:rStyle w:val="Strong"/>
          <w:b w:val="0"/>
          <w:bCs w:val="0"/>
          <w:sz w:val="28"/>
          <w:szCs w:val="28"/>
        </w:rPr>
      </w:pPr>
      <w:r w:rsidRPr="00D5772A">
        <w:rPr>
          <w:rStyle w:val="Strong"/>
          <w:b w:val="0"/>
          <w:bCs w:val="0"/>
          <w:sz w:val="28"/>
          <w:szCs w:val="28"/>
        </w:rPr>
        <w:t xml:space="preserve">Высшая категория </w:t>
      </w:r>
      <w:r>
        <w:rPr>
          <w:rStyle w:val="Strong"/>
          <w:b w:val="0"/>
          <w:bCs w:val="0"/>
          <w:sz w:val="28"/>
          <w:szCs w:val="28"/>
        </w:rPr>
        <w:t xml:space="preserve">                 </w:t>
      </w:r>
      <w:r w:rsidRPr="00D5772A">
        <w:rPr>
          <w:rStyle w:val="Strong"/>
          <w:b w:val="0"/>
          <w:bCs w:val="0"/>
          <w:sz w:val="28"/>
          <w:szCs w:val="28"/>
        </w:rPr>
        <w:t>Высшая категория</w:t>
      </w:r>
      <w:r>
        <w:rPr>
          <w:rStyle w:val="Strong"/>
          <w:b w:val="0"/>
          <w:bCs w:val="0"/>
          <w:sz w:val="28"/>
          <w:szCs w:val="28"/>
        </w:rPr>
        <w:t xml:space="preserve">                   Стаж работы: 35 лет</w:t>
      </w:r>
    </w:p>
    <w:p w:rsidR="00B04251" w:rsidRPr="00F450D2" w:rsidRDefault="00B04251" w:rsidP="00AA2EA9">
      <w:pPr>
        <w:pStyle w:val="NormalWeb"/>
        <w:shd w:val="clear" w:color="auto" w:fill="FFFFFF"/>
        <w:spacing w:before="0" w:after="0"/>
        <w:rPr>
          <w:rStyle w:val="Strong"/>
          <w:b w:val="0"/>
          <w:bCs w:val="0"/>
          <w:sz w:val="28"/>
          <w:szCs w:val="28"/>
        </w:rPr>
      </w:pPr>
      <w:r>
        <w:rPr>
          <w:rStyle w:val="Strong"/>
          <w:b w:val="0"/>
          <w:bCs w:val="0"/>
          <w:sz w:val="28"/>
          <w:szCs w:val="28"/>
        </w:rPr>
        <w:t xml:space="preserve">Стаж работы: 30 лет              Стаж работы: 33 года  </w:t>
      </w:r>
    </w:p>
    <w:p w:rsidR="00B04251" w:rsidRDefault="00B04251" w:rsidP="00AA2EA9">
      <w:pPr>
        <w:pStyle w:val="NormalWeb"/>
        <w:shd w:val="clear" w:color="auto" w:fill="FFFFFF"/>
        <w:spacing w:before="0" w:after="0"/>
        <w:rPr>
          <w:rStyle w:val="Strong"/>
          <w:sz w:val="28"/>
          <w:szCs w:val="28"/>
        </w:rPr>
      </w:pPr>
    </w:p>
    <w:p w:rsidR="00B04251" w:rsidRPr="00D93CD7" w:rsidRDefault="00B04251" w:rsidP="00C97FE5">
      <w:pPr>
        <w:pStyle w:val="NormalWeb"/>
        <w:shd w:val="clear" w:color="auto" w:fill="FFFFFF"/>
        <w:spacing w:before="0" w:after="0"/>
        <w:jc w:val="right"/>
        <w:rPr>
          <w:sz w:val="28"/>
          <w:szCs w:val="28"/>
        </w:rPr>
      </w:pPr>
      <w:r w:rsidRPr="00D93CD7">
        <w:rPr>
          <w:rStyle w:val="Strong"/>
          <w:sz w:val="28"/>
          <w:szCs w:val="28"/>
        </w:rPr>
        <w:t>Приложение 1</w:t>
      </w:r>
    </w:p>
    <w:p w:rsidR="00B04251" w:rsidRPr="00D93CD7" w:rsidRDefault="00B04251" w:rsidP="00C97FE5">
      <w:pPr>
        <w:pStyle w:val="NormalWeb"/>
        <w:shd w:val="clear" w:color="auto" w:fill="FFFFFF"/>
        <w:spacing w:before="0" w:after="0"/>
        <w:rPr>
          <w:sz w:val="28"/>
          <w:szCs w:val="28"/>
        </w:rPr>
      </w:pPr>
      <w:r w:rsidRPr="00D93CD7">
        <w:rPr>
          <w:rStyle w:val="Strong"/>
          <w:sz w:val="28"/>
          <w:szCs w:val="28"/>
        </w:rPr>
        <w:t xml:space="preserve">Анкета для родителей. </w:t>
      </w:r>
    </w:p>
    <w:p w:rsidR="00B04251" w:rsidRPr="0057733F" w:rsidRDefault="00B04251" w:rsidP="00C97FE5">
      <w:pPr>
        <w:rPr>
          <w:rFonts w:ascii="Times New Roman" w:hAnsi="Times New Roman" w:cs="Times New Roman"/>
          <w:sz w:val="28"/>
          <w:szCs w:val="28"/>
        </w:rPr>
      </w:pPr>
      <w:r w:rsidRPr="0057733F">
        <w:rPr>
          <w:rFonts w:ascii="Times New Roman" w:hAnsi="Times New Roman" w:cs="Times New Roman"/>
          <w:sz w:val="28"/>
          <w:szCs w:val="28"/>
        </w:rPr>
        <w:t>«Зачем читать детям книги?»</w:t>
      </w:r>
    </w:p>
    <w:p w:rsidR="00B04251" w:rsidRPr="0057733F" w:rsidRDefault="00B04251" w:rsidP="00C97FE5">
      <w:pPr>
        <w:numPr>
          <w:ilvl w:val="0"/>
          <w:numId w:val="21"/>
        </w:numPr>
        <w:spacing w:after="0" w:line="240" w:lineRule="auto"/>
        <w:rPr>
          <w:rFonts w:ascii="Times New Roman" w:hAnsi="Times New Roman" w:cs="Times New Roman"/>
          <w:sz w:val="28"/>
          <w:szCs w:val="28"/>
        </w:rPr>
      </w:pPr>
      <w:r w:rsidRPr="0057733F">
        <w:rPr>
          <w:rFonts w:ascii="Times New Roman" w:hAnsi="Times New Roman" w:cs="Times New Roman"/>
          <w:sz w:val="28"/>
          <w:szCs w:val="28"/>
        </w:rPr>
        <w:t>Есть ли в вашем доме детские книги?</w:t>
      </w:r>
    </w:p>
    <w:p w:rsidR="00B04251" w:rsidRPr="0057733F" w:rsidRDefault="00B04251" w:rsidP="00C97FE5">
      <w:pPr>
        <w:numPr>
          <w:ilvl w:val="0"/>
          <w:numId w:val="21"/>
        </w:numPr>
        <w:spacing w:after="0" w:line="240" w:lineRule="auto"/>
        <w:rPr>
          <w:rFonts w:ascii="Times New Roman" w:hAnsi="Times New Roman" w:cs="Times New Roman"/>
          <w:sz w:val="28"/>
          <w:szCs w:val="28"/>
        </w:rPr>
      </w:pPr>
      <w:r w:rsidRPr="0057733F">
        <w:rPr>
          <w:rFonts w:ascii="Times New Roman" w:hAnsi="Times New Roman" w:cs="Times New Roman"/>
          <w:sz w:val="28"/>
          <w:szCs w:val="28"/>
        </w:rPr>
        <w:t>Просит ли ваш ребёнок почитать ему книгу?</w:t>
      </w:r>
    </w:p>
    <w:p w:rsidR="00B04251" w:rsidRPr="0057733F" w:rsidRDefault="00B04251" w:rsidP="00C97FE5">
      <w:pPr>
        <w:numPr>
          <w:ilvl w:val="0"/>
          <w:numId w:val="21"/>
        </w:numPr>
        <w:spacing w:after="0" w:line="240" w:lineRule="auto"/>
        <w:rPr>
          <w:rFonts w:ascii="Times New Roman" w:hAnsi="Times New Roman" w:cs="Times New Roman"/>
          <w:sz w:val="28"/>
          <w:szCs w:val="28"/>
        </w:rPr>
      </w:pPr>
      <w:r w:rsidRPr="0057733F">
        <w:rPr>
          <w:rFonts w:ascii="Times New Roman" w:hAnsi="Times New Roman" w:cs="Times New Roman"/>
          <w:sz w:val="28"/>
          <w:szCs w:val="28"/>
        </w:rPr>
        <w:t>Как часто вы читаете детям книги?</w:t>
      </w:r>
    </w:p>
    <w:p w:rsidR="00B04251" w:rsidRPr="0057733F" w:rsidRDefault="00B04251" w:rsidP="00C97FE5">
      <w:pPr>
        <w:numPr>
          <w:ilvl w:val="0"/>
          <w:numId w:val="21"/>
        </w:numPr>
        <w:spacing w:after="0" w:line="240" w:lineRule="auto"/>
        <w:rPr>
          <w:rFonts w:ascii="Times New Roman" w:hAnsi="Times New Roman" w:cs="Times New Roman"/>
          <w:sz w:val="28"/>
          <w:szCs w:val="28"/>
        </w:rPr>
      </w:pPr>
      <w:r w:rsidRPr="0057733F">
        <w:rPr>
          <w:rFonts w:ascii="Times New Roman" w:hAnsi="Times New Roman" w:cs="Times New Roman"/>
          <w:sz w:val="28"/>
          <w:szCs w:val="28"/>
        </w:rPr>
        <w:t>Обсуждаете ли Вы с ребёнком содержание прочитанной книги?</w:t>
      </w:r>
    </w:p>
    <w:p w:rsidR="00B04251" w:rsidRPr="0057733F" w:rsidRDefault="00B04251" w:rsidP="00C97FE5">
      <w:pPr>
        <w:numPr>
          <w:ilvl w:val="0"/>
          <w:numId w:val="21"/>
        </w:numPr>
        <w:spacing w:after="0" w:line="240" w:lineRule="auto"/>
        <w:rPr>
          <w:rFonts w:ascii="Times New Roman" w:hAnsi="Times New Roman" w:cs="Times New Roman"/>
          <w:sz w:val="28"/>
          <w:szCs w:val="28"/>
        </w:rPr>
      </w:pPr>
      <w:r w:rsidRPr="0057733F">
        <w:rPr>
          <w:rFonts w:ascii="Times New Roman" w:hAnsi="Times New Roman" w:cs="Times New Roman"/>
          <w:sz w:val="28"/>
          <w:szCs w:val="28"/>
        </w:rPr>
        <w:t>Какие книги любит ваш ребёнок?</w:t>
      </w:r>
    </w:p>
    <w:p w:rsidR="00B04251" w:rsidRPr="0057733F" w:rsidRDefault="00B04251" w:rsidP="00C97FE5">
      <w:pPr>
        <w:numPr>
          <w:ilvl w:val="0"/>
          <w:numId w:val="21"/>
        </w:numPr>
        <w:spacing w:after="0" w:line="240" w:lineRule="auto"/>
        <w:rPr>
          <w:rFonts w:ascii="Times New Roman" w:hAnsi="Times New Roman" w:cs="Times New Roman"/>
          <w:sz w:val="28"/>
          <w:szCs w:val="28"/>
        </w:rPr>
      </w:pPr>
      <w:r w:rsidRPr="0057733F">
        <w:rPr>
          <w:rFonts w:ascii="Times New Roman" w:hAnsi="Times New Roman" w:cs="Times New Roman"/>
          <w:sz w:val="28"/>
          <w:szCs w:val="28"/>
        </w:rPr>
        <w:t>Была ли у Вас в детстве любимая книга? Какая?</w:t>
      </w:r>
    </w:p>
    <w:p w:rsidR="00B04251" w:rsidRPr="0057733F" w:rsidRDefault="00B04251" w:rsidP="00C97FE5">
      <w:pPr>
        <w:ind w:left="360"/>
        <w:rPr>
          <w:rFonts w:ascii="Times New Roman" w:hAnsi="Times New Roman" w:cs="Times New Roman"/>
          <w:sz w:val="28"/>
          <w:szCs w:val="28"/>
        </w:rPr>
      </w:pPr>
    </w:p>
    <w:p w:rsidR="00B04251" w:rsidRPr="0057733F" w:rsidRDefault="00B04251" w:rsidP="00C97FE5">
      <w:pPr>
        <w:tabs>
          <w:tab w:val="left" w:pos="180"/>
        </w:tabs>
        <w:rPr>
          <w:rFonts w:ascii="Times New Roman" w:hAnsi="Times New Roman" w:cs="Times New Roman"/>
          <w:b/>
          <w:bCs/>
          <w:sz w:val="28"/>
          <w:szCs w:val="28"/>
        </w:rPr>
      </w:pPr>
      <w:r w:rsidRPr="0057733F">
        <w:rPr>
          <w:rFonts w:ascii="Times New Roman" w:hAnsi="Times New Roman" w:cs="Times New Roman"/>
          <w:b/>
          <w:bCs/>
          <w:sz w:val="28"/>
          <w:szCs w:val="28"/>
        </w:rPr>
        <w:t>Анализ анкетирования:</w:t>
      </w:r>
    </w:p>
    <w:p w:rsidR="00B04251" w:rsidRPr="0057733F" w:rsidRDefault="00B04251" w:rsidP="00C97FE5">
      <w:pPr>
        <w:rPr>
          <w:rFonts w:ascii="Times New Roman" w:hAnsi="Times New Roman" w:cs="Times New Roman"/>
          <w:sz w:val="28"/>
          <w:szCs w:val="28"/>
        </w:rPr>
      </w:pPr>
      <w:r w:rsidRPr="0057733F">
        <w:rPr>
          <w:rFonts w:ascii="Times New Roman" w:hAnsi="Times New Roman" w:cs="Times New Roman"/>
          <w:sz w:val="28"/>
          <w:szCs w:val="28"/>
        </w:rPr>
        <w:t>Нами было проведено анкетирование на тему «Зачем читать детям книги?»</w:t>
      </w:r>
    </w:p>
    <w:p w:rsidR="00B04251" w:rsidRDefault="00B04251" w:rsidP="00F450D2">
      <w:pPr>
        <w:tabs>
          <w:tab w:val="left" w:pos="180"/>
        </w:tabs>
      </w:pPr>
      <w:r w:rsidRPr="0057733F">
        <w:t>В анкетировании приняли участие 15 человек, в анкете было 6 вопросов. Проанализировав анкеты, мы узнали, что у всех есть детские книги для чтения, в основном это сказки, как народные, так и авторские и познавательная литература. Все родители читают детям, но не каждый день, некоторые только по просьбе ребёнка. Обсуждают прочитанное из 15 опрошенных – 11, трое не говорят о прочитанном, 1 – если возникают вопросы. Все родители знают какие книги любит их ребёнок. Свою любимую детскую книгу помнят 10 человек.</w:t>
      </w: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Default="00B04251" w:rsidP="00F450D2">
      <w:pPr>
        <w:tabs>
          <w:tab w:val="left" w:pos="180"/>
        </w:tabs>
      </w:pPr>
    </w:p>
    <w:p w:rsidR="00B04251" w:rsidRPr="00F450D2" w:rsidRDefault="00B04251" w:rsidP="00F450D2">
      <w:pPr>
        <w:tabs>
          <w:tab w:val="left" w:pos="180"/>
        </w:tabs>
        <w:rPr>
          <w:rStyle w:val="Strong"/>
          <w:rFonts w:ascii="Times New Roman" w:hAnsi="Times New Roman" w:cs="Times New Roman"/>
          <w:b w:val="0"/>
          <w:bCs w:val="0"/>
          <w:sz w:val="28"/>
          <w:szCs w:val="28"/>
        </w:rPr>
      </w:pPr>
    </w:p>
    <w:p w:rsidR="00B04251" w:rsidRDefault="00B04251" w:rsidP="00C97FE5">
      <w:pPr>
        <w:pStyle w:val="NormalWeb"/>
        <w:shd w:val="clear" w:color="auto" w:fill="FFFFFF"/>
        <w:spacing w:before="0" w:after="0"/>
        <w:jc w:val="right"/>
        <w:rPr>
          <w:rStyle w:val="Strong"/>
          <w:sz w:val="28"/>
          <w:szCs w:val="28"/>
        </w:rPr>
      </w:pPr>
      <w:r w:rsidRPr="00D93CD7">
        <w:rPr>
          <w:rStyle w:val="Strong"/>
          <w:sz w:val="28"/>
          <w:szCs w:val="28"/>
        </w:rPr>
        <w:t xml:space="preserve">Приложение </w:t>
      </w:r>
      <w:r>
        <w:rPr>
          <w:rStyle w:val="Strong"/>
          <w:sz w:val="28"/>
          <w:szCs w:val="28"/>
        </w:rPr>
        <w:t>2</w:t>
      </w:r>
    </w:p>
    <w:p w:rsidR="00B04251" w:rsidRDefault="00B04251" w:rsidP="00C97FE5">
      <w:pPr>
        <w:pStyle w:val="NormalWeb"/>
        <w:shd w:val="clear" w:color="auto" w:fill="FFFFFF"/>
        <w:spacing w:before="0" w:after="0"/>
        <w:rPr>
          <w:b/>
          <w:bCs/>
          <w:sz w:val="28"/>
          <w:szCs w:val="28"/>
        </w:rPr>
      </w:pPr>
      <w:r>
        <w:rPr>
          <w:rStyle w:val="Strong"/>
          <w:sz w:val="28"/>
          <w:szCs w:val="28"/>
        </w:rPr>
        <w:t>Памятки:</w:t>
      </w:r>
    </w:p>
    <w:tbl>
      <w:tblPr>
        <w:tblW w:w="10800" w:type="dxa"/>
        <w:tblInd w:w="-106" w:type="dxa"/>
        <w:tblBorders>
          <w:top w:val="dotDash" w:sz="24" w:space="0" w:color="auto"/>
          <w:left w:val="dotDash" w:sz="24" w:space="0" w:color="auto"/>
          <w:bottom w:val="dotDash" w:sz="24" w:space="0" w:color="auto"/>
          <w:right w:val="dotDash" w:sz="24" w:space="0" w:color="auto"/>
          <w:insideH w:val="dotDash" w:sz="24" w:space="0" w:color="auto"/>
          <w:insideV w:val="dotDash" w:sz="24" w:space="0" w:color="auto"/>
        </w:tblBorders>
        <w:tblLook w:val="0000"/>
      </w:tblPr>
      <w:tblGrid>
        <w:gridCol w:w="10800"/>
      </w:tblGrid>
      <w:tr w:rsidR="00B04251" w:rsidRPr="003E6D6F">
        <w:trPr>
          <w:trHeight w:val="4605"/>
        </w:trPr>
        <w:tc>
          <w:tcPr>
            <w:tcW w:w="10800" w:type="dxa"/>
            <w:tcBorders>
              <w:top w:val="dotDash" w:sz="24" w:space="0" w:color="FF0000"/>
              <w:left w:val="dotDash" w:sz="24" w:space="0" w:color="FF0000"/>
              <w:bottom w:val="dotDash" w:sz="24" w:space="0" w:color="FF0000"/>
              <w:right w:val="dotDash" w:sz="24" w:space="0" w:color="FF0000"/>
            </w:tcBorders>
          </w:tcPr>
          <w:p w:rsidR="00B04251" w:rsidRPr="003E6D6F" w:rsidRDefault="00B04251" w:rsidP="008C4165">
            <w:pPr>
              <w:ind w:right="78"/>
              <w:jc w:val="center"/>
              <w:rPr>
                <w:b/>
                <w:bCs/>
                <w:i/>
                <w:iCs/>
                <w:color w:val="0000FF"/>
              </w:rPr>
            </w:pPr>
            <w:r w:rsidRPr="003E6D6F">
              <w:rPr>
                <w:b/>
                <w:bCs/>
                <w:i/>
                <w:iCs/>
                <w:color w:val="0000FF"/>
              </w:rPr>
              <w:t>«Как читать детям».</w:t>
            </w:r>
          </w:p>
          <w:p w:rsidR="00B04251" w:rsidRPr="003E6D6F" w:rsidRDefault="00B04251" w:rsidP="008C4165">
            <w:pPr>
              <w:ind w:right="78"/>
              <w:jc w:val="both"/>
            </w:pPr>
            <w:r w:rsidRPr="003E6D6F">
              <w:t xml:space="preserve">1. Перед прослушиванием художественного произведения необходимо убрать из поля зрения все интересные игрушки, занимательные бытовые вещи - все то, что может помешать ребенку слушать рассказ или сказку. </w:t>
            </w:r>
          </w:p>
          <w:p w:rsidR="00B04251" w:rsidRPr="003E6D6F" w:rsidRDefault="00B04251" w:rsidP="008C4165">
            <w:pPr>
              <w:ind w:right="78"/>
              <w:jc w:val="both"/>
            </w:pPr>
            <w:r w:rsidRPr="003E6D6F">
              <w:t xml:space="preserve">2. Художественный текст должен быть подобран в соответствии с возрастными и индивидуальными особенностями ребенка. </w:t>
            </w:r>
          </w:p>
          <w:p w:rsidR="00B04251" w:rsidRPr="003E6D6F" w:rsidRDefault="00B04251" w:rsidP="008C4165">
            <w:pPr>
              <w:ind w:right="78"/>
              <w:jc w:val="both"/>
            </w:pPr>
            <w:r w:rsidRPr="003E6D6F">
              <w:t xml:space="preserve">3. Знакомство с литературным произведением происходит на слух, поэтому взрослому следует особое внимание уделять умению выразительно читать текст, делать логические ударения в нужных местах, соблюдать необходимые паузы. </w:t>
            </w:r>
          </w:p>
          <w:p w:rsidR="00B04251" w:rsidRPr="003E6D6F" w:rsidRDefault="00B04251" w:rsidP="008C4165">
            <w:pPr>
              <w:ind w:right="78"/>
              <w:jc w:val="both"/>
            </w:pPr>
            <w:r w:rsidRPr="003E6D6F">
              <w:t xml:space="preserve">4. Показывайте ребенку красочные иллюстрации, которые помогут лучше воспринимать текст. В дошкольном возрасте все воспринимается практически буквально, значит, выбирая книгу, обращайте внимание на то, чтобы предлагаемые иллюстрации были как можно более реалистичными. </w:t>
            </w:r>
          </w:p>
          <w:p w:rsidR="00B04251" w:rsidRPr="003E6D6F" w:rsidRDefault="00B04251" w:rsidP="008C4165">
            <w:pPr>
              <w:ind w:right="78"/>
              <w:jc w:val="both"/>
            </w:pPr>
            <w:r w:rsidRPr="003E6D6F">
              <w:t xml:space="preserve">5. Во время прочтения литературного произведения желательно не отвлекаться на посторонние дела. Помните, что шестилетние дети способны активно и продуктивно заниматься одним видом деятельности около 15 минут. Найдите это время для своего ребенка. </w:t>
            </w:r>
          </w:p>
          <w:p w:rsidR="00B04251" w:rsidRPr="003E6D6F" w:rsidRDefault="00B04251" w:rsidP="008C4165">
            <w:pPr>
              <w:ind w:right="78"/>
              <w:jc w:val="both"/>
            </w:pPr>
            <w:r w:rsidRPr="003E6D6F">
              <w:t>6. Обязательно задайте ребенку вопросы по прочитанному.</w:t>
            </w:r>
          </w:p>
          <w:p w:rsidR="00B04251" w:rsidRPr="003E6D6F" w:rsidRDefault="00B04251" w:rsidP="008C4165">
            <w:pPr>
              <w:ind w:right="78"/>
              <w:jc w:val="both"/>
            </w:pPr>
            <w:r w:rsidRPr="003E6D6F">
              <w:t>7. Прививайте ребенку с детства любовь к книге, бережное отношение к ней.</w:t>
            </w:r>
          </w:p>
        </w:tc>
      </w:tr>
    </w:tbl>
    <w:p w:rsidR="00B04251" w:rsidRPr="008040B4" w:rsidRDefault="00B04251" w:rsidP="00C97FE5">
      <w:pPr>
        <w:ind w:right="78"/>
        <w:rPr>
          <w:b/>
          <w:bCs/>
          <w:i/>
          <w:iCs/>
          <w:color w:val="0000FF"/>
          <w:sz w:val="16"/>
          <w:szCs w:val="16"/>
        </w:rPr>
      </w:pPr>
    </w:p>
    <w:tbl>
      <w:tblPr>
        <w:tblW w:w="10800" w:type="dxa"/>
        <w:tblInd w:w="-106" w:type="dxa"/>
        <w:tblBorders>
          <w:top w:val="dotDash" w:sz="24" w:space="0" w:color="auto"/>
          <w:left w:val="dotDash" w:sz="24" w:space="0" w:color="auto"/>
          <w:bottom w:val="dotDash" w:sz="24" w:space="0" w:color="auto"/>
          <w:right w:val="dotDash" w:sz="24" w:space="0" w:color="auto"/>
          <w:insideH w:val="dotDash" w:sz="24" w:space="0" w:color="auto"/>
          <w:insideV w:val="dotDash" w:sz="24" w:space="0" w:color="auto"/>
        </w:tblBorders>
        <w:tblLook w:val="0000"/>
      </w:tblPr>
      <w:tblGrid>
        <w:gridCol w:w="10800"/>
      </w:tblGrid>
      <w:tr w:rsidR="00B04251" w:rsidRPr="003E6D6F">
        <w:trPr>
          <w:trHeight w:val="4605"/>
        </w:trPr>
        <w:tc>
          <w:tcPr>
            <w:tcW w:w="10800" w:type="dxa"/>
            <w:tcBorders>
              <w:top w:val="dotDash" w:sz="24" w:space="0" w:color="FF0000"/>
              <w:left w:val="dotDash" w:sz="24" w:space="0" w:color="FF0000"/>
              <w:bottom w:val="dotDash" w:sz="24" w:space="0" w:color="FF0000"/>
              <w:right w:val="dotDash" w:sz="24" w:space="0" w:color="FF0000"/>
            </w:tcBorders>
          </w:tcPr>
          <w:p w:rsidR="00B04251" w:rsidRPr="003E6D6F" w:rsidRDefault="00B04251" w:rsidP="008C4165">
            <w:pPr>
              <w:ind w:right="78"/>
              <w:jc w:val="center"/>
              <w:rPr>
                <w:b/>
                <w:bCs/>
                <w:i/>
                <w:iCs/>
                <w:color w:val="0000FF"/>
              </w:rPr>
            </w:pPr>
            <w:r w:rsidRPr="003E6D6F">
              <w:rPr>
                <w:b/>
                <w:bCs/>
                <w:i/>
                <w:iCs/>
                <w:color w:val="0000FF"/>
              </w:rPr>
              <w:t>«Как читать детям».</w:t>
            </w:r>
          </w:p>
          <w:p w:rsidR="00B04251" w:rsidRPr="003E6D6F" w:rsidRDefault="00B04251" w:rsidP="008C4165">
            <w:pPr>
              <w:ind w:right="78"/>
              <w:jc w:val="both"/>
            </w:pPr>
            <w:r w:rsidRPr="003E6D6F">
              <w:t xml:space="preserve">1. Перед прослушиванием художественного произведения необходимо убрать из поля зрения все интересные игрушки, занимательные бытовые вещи - все то, что может помешать ребенку слушать рассказ или сказку. </w:t>
            </w:r>
          </w:p>
          <w:p w:rsidR="00B04251" w:rsidRPr="003E6D6F" w:rsidRDefault="00B04251" w:rsidP="008C4165">
            <w:pPr>
              <w:ind w:right="78"/>
              <w:jc w:val="both"/>
            </w:pPr>
            <w:r w:rsidRPr="003E6D6F">
              <w:t xml:space="preserve">2. Художественный текст должен быть подобран в соответствии с возрастными и индивидуальными особенностями ребенка. </w:t>
            </w:r>
          </w:p>
          <w:p w:rsidR="00B04251" w:rsidRPr="003E6D6F" w:rsidRDefault="00B04251" w:rsidP="008C4165">
            <w:pPr>
              <w:ind w:right="78"/>
              <w:jc w:val="both"/>
            </w:pPr>
            <w:r w:rsidRPr="003E6D6F">
              <w:t xml:space="preserve">3. Знакомство с литературным произведением происходит на слух, поэтому взрослому следует особое внимание уделять умению выразительно читать текст, делать логические ударения в нужных местах, соблюдать необходимые паузы. </w:t>
            </w:r>
          </w:p>
          <w:p w:rsidR="00B04251" w:rsidRPr="003E6D6F" w:rsidRDefault="00B04251" w:rsidP="008C4165">
            <w:pPr>
              <w:ind w:right="78"/>
              <w:jc w:val="both"/>
            </w:pPr>
            <w:r w:rsidRPr="003E6D6F">
              <w:t xml:space="preserve">4. Показывайте ребенку красочные иллюстрации, которые помогут лучше воспринимать текст. В дошкольном возрасте все воспринимается практически буквально, значит, выбирая книгу, обращайте внимание на то, чтобы предлагаемые иллюстрации были как можно более реалистичными. </w:t>
            </w:r>
          </w:p>
          <w:p w:rsidR="00B04251" w:rsidRPr="003E6D6F" w:rsidRDefault="00B04251" w:rsidP="008C4165">
            <w:pPr>
              <w:ind w:right="78"/>
              <w:jc w:val="both"/>
            </w:pPr>
            <w:r w:rsidRPr="003E6D6F">
              <w:t xml:space="preserve">5. Во время прочтения литературного произведения желательно не отвлекаться на посторонние дела. Помните, что шестилетние дети способны активно и продуктивно заниматься одним видом деятельности около 15 минут. Найдите это время для своего ребенка. </w:t>
            </w:r>
          </w:p>
          <w:p w:rsidR="00B04251" w:rsidRPr="003E6D6F" w:rsidRDefault="00B04251" w:rsidP="008C4165">
            <w:pPr>
              <w:ind w:right="78"/>
              <w:jc w:val="both"/>
            </w:pPr>
            <w:r w:rsidRPr="003E6D6F">
              <w:t>6. Обязательно задайте ребенку вопросы по прочитанному.</w:t>
            </w:r>
          </w:p>
          <w:p w:rsidR="00B04251" w:rsidRPr="003E6D6F" w:rsidRDefault="00B04251" w:rsidP="008C4165">
            <w:pPr>
              <w:ind w:right="78"/>
              <w:jc w:val="both"/>
            </w:pPr>
            <w:r w:rsidRPr="003E6D6F">
              <w:t>7. Прививайте ребенку с детства любовь к книге, бережное отношение к ней.</w:t>
            </w:r>
          </w:p>
        </w:tc>
      </w:tr>
    </w:tbl>
    <w:tbl>
      <w:tblPr>
        <w:tblpPr w:leftFromText="180" w:rightFromText="180" w:vertAnchor="text" w:horzAnchor="margin" w:tblpXSpec="center" w:tblpY="274"/>
        <w:tblW w:w="10800" w:type="dxa"/>
        <w:tblBorders>
          <w:top w:val="dotDash" w:sz="24" w:space="0" w:color="auto"/>
          <w:left w:val="dotDash" w:sz="24" w:space="0" w:color="auto"/>
          <w:bottom w:val="dotDash" w:sz="24" w:space="0" w:color="auto"/>
          <w:right w:val="dotDash" w:sz="24" w:space="0" w:color="auto"/>
          <w:insideH w:val="dotDash" w:sz="24" w:space="0" w:color="auto"/>
          <w:insideV w:val="dotDash" w:sz="24" w:space="0" w:color="auto"/>
        </w:tblBorders>
        <w:tblLook w:val="0000"/>
      </w:tblPr>
      <w:tblGrid>
        <w:gridCol w:w="10800"/>
      </w:tblGrid>
      <w:tr w:rsidR="00B04251" w:rsidRPr="003E6D6F">
        <w:trPr>
          <w:trHeight w:val="4605"/>
        </w:trPr>
        <w:tc>
          <w:tcPr>
            <w:tcW w:w="10800" w:type="dxa"/>
            <w:tcBorders>
              <w:top w:val="dotDash" w:sz="24" w:space="0" w:color="FF0000"/>
              <w:left w:val="dotDash" w:sz="24" w:space="0" w:color="FF0000"/>
              <w:bottom w:val="dotDash" w:sz="24" w:space="0" w:color="FF0000"/>
              <w:right w:val="dotDash" w:sz="24" w:space="0" w:color="FF0000"/>
            </w:tcBorders>
          </w:tcPr>
          <w:p w:rsidR="00B04251" w:rsidRPr="003E6D6F" w:rsidRDefault="00B04251" w:rsidP="008C4165">
            <w:pPr>
              <w:ind w:left="-360" w:right="78"/>
              <w:jc w:val="center"/>
              <w:rPr>
                <w:b/>
                <w:bCs/>
                <w:i/>
                <w:iCs/>
                <w:color w:val="0000FF"/>
              </w:rPr>
            </w:pPr>
            <w:r w:rsidRPr="003E6D6F">
              <w:rPr>
                <w:b/>
                <w:bCs/>
                <w:i/>
                <w:iCs/>
                <w:color w:val="0000FF"/>
              </w:rPr>
              <w:t>«Как читать детям».</w:t>
            </w:r>
          </w:p>
          <w:p w:rsidR="00B04251" w:rsidRPr="003E6D6F" w:rsidRDefault="00B04251" w:rsidP="008C4165">
            <w:pPr>
              <w:ind w:left="-360" w:right="78"/>
              <w:jc w:val="both"/>
            </w:pPr>
            <w:r w:rsidRPr="003E6D6F">
              <w:t xml:space="preserve">1. Перед прослушиванием художественного произведения необходимо убрать из поля зрения все интересные игрушки, занимательные бытовые вещи - все то, что может помешать ребенку слушать рассказ или сказку. </w:t>
            </w:r>
          </w:p>
          <w:p w:rsidR="00B04251" w:rsidRPr="003E6D6F" w:rsidRDefault="00B04251" w:rsidP="008C4165">
            <w:pPr>
              <w:ind w:left="-360" w:right="78"/>
              <w:jc w:val="both"/>
            </w:pPr>
            <w:r w:rsidRPr="003E6D6F">
              <w:t xml:space="preserve">2. Художественный текст должен быть подобран в соответствии с возрастными и индивидуальными особенностями ребенка. </w:t>
            </w:r>
          </w:p>
          <w:p w:rsidR="00B04251" w:rsidRPr="003E6D6F" w:rsidRDefault="00B04251" w:rsidP="008C4165">
            <w:pPr>
              <w:ind w:left="-360" w:right="78"/>
              <w:jc w:val="both"/>
            </w:pPr>
            <w:r w:rsidRPr="003E6D6F">
              <w:t xml:space="preserve">3. Знакомство с литературным произведением происходит на слух, поэтому взрослому следует особое внимание уделять умению выразительно читать текст, делать логические ударения в нужных местах, соблюдать необходимые паузы. </w:t>
            </w:r>
          </w:p>
          <w:p w:rsidR="00B04251" w:rsidRPr="003E6D6F" w:rsidRDefault="00B04251" w:rsidP="008C4165">
            <w:pPr>
              <w:ind w:left="-360" w:right="78"/>
              <w:jc w:val="both"/>
            </w:pPr>
            <w:r w:rsidRPr="003E6D6F">
              <w:t xml:space="preserve">4. Показывайте ребенку красочные иллюстрации, которые помогут лучше воспринимать текст. В дошкольном возрасте все воспринимается практически буквально, значит, выбирая книгу, обращайте внимание на то, чтобы предлагаемые иллюстрации были как можно более реалистичными. </w:t>
            </w:r>
          </w:p>
          <w:p w:rsidR="00B04251" w:rsidRPr="003E6D6F" w:rsidRDefault="00B04251" w:rsidP="008C4165">
            <w:pPr>
              <w:ind w:left="-360" w:right="78"/>
              <w:jc w:val="both"/>
            </w:pPr>
            <w:r w:rsidRPr="003E6D6F">
              <w:t xml:space="preserve">5. Во время прочтения литературного произведения желательно не отвлекаться на посторонние дела. Помните, что шестилетние дети способны активно и продуктивно заниматься одним видом деятельности около 15 минут. Найдите это время для своего ребенка. </w:t>
            </w:r>
          </w:p>
          <w:p w:rsidR="00B04251" w:rsidRPr="003E6D6F" w:rsidRDefault="00B04251" w:rsidP="008C4165">
            <w:pPr>
              <w:ind w:left="-360" w:right="78"/>
              <w:jc w:val="both"/>
            </w:pPr>
            <w:r w:rsidRPr="003E6D6F">
              <w:t>6. Обязательно задайте ребенку вопросы по прочитанному.</w:t>
            </w:r>
          </w:p>
          <w:p w:rsidR="00B04251" w:rsidRPr="003E6D6F" w:rsidRDefault="00B04251" w:rsidP="008C4165">
            <w:pPr>
              <w:ind w:left="-360" w:right="78"/>
              <w:jc w:val="both"/>
            </w:pPr>
            <w:r w:rsidRPr="003E6D6F">
              <w:t>7. Прививайте ребенку с детства любовь к книге, бережное отношение к ней.</w:t>
            </w:r>
          </w:p>
        </w:tc>
      </w:tr>
    </w:tbl>
    <w:p w:rsidR="00B04251" w:rsidRDefault="00B04251" w:rsidP="00C97FE5">
      <w:pPr>
        <w:rPr>
          <w:b/>
          <w:bCs/>
          <w:i/>
          <w:iCs/>
          <w:color w:val="0000FF"/>
        </w:rPr>
      </w:pPr>
    </w:p>
    <w:tbl>
      <w:tblPr>
        <w:tblW w:w="0" w:type="auto"/>
        <w:tblInd w:w="-106" w:type="dxa"/>
        <w:tblBorders>
          <w:top w:val="dotDash" w:sz="24" w:space="0" w:color="FF0000"/>
          <w:left w:val="dotDash" w:sz="24" w:space="0" w:color="FF0000"/>
          <w:bottom w:val="dotDash" w:sz="24" w:space="0" w:color="FF0000"/>
          <w:right w:val="dotDash" w:sz="24" w:space="0" w:color="FF0000"/>
          <w:insideH w:val="dotDash" w:sz="24" w:space="0" w:color="FF0000"/>
          <w:insideV w:val="dotDash" w:sz="24" w:space="0" w:color="FF0000"/>
        </w:tblBorders>
        <w:tblLook w:val="0000"/>
      </w:tblPr>
      <w:tblGrid>
        <w:gridCol w:w="10980"/>
      </w:tblGrid>
      <w:tr w:rsidR="00B04251" w:rsidRPr="003E6D6F">
        <w:trPr>
          <w:trHeight w:val="7480"/>
        </w:trPr>
        <w:tc>
          <w:tcPr>
            <w:tcW w:w="10980" w:type="dxa"/>
            <w:tcBorders>
              <w:top w:val="dotDash" w:sz="24" w:space="0" w:color="008000"/>
              <w:left w:val="dotDash" w:sz="24" w:space="0" w:color="008000"/>
              <w:bottom w:val="dotDash" w:sz="24" w:space="0" w:color="008000"/>
              <w:right w:val="dotDash" w:sz="24" w:space="0" w:color="008000"/>
            </w:tcBorders>
          </w:tcPr>
          <w:p w:rsidR="00B04251" w:rsidRPr="003E6D6F" w:rsidRDefault="00B04251" w:rsidP="008C4165">
            <w:pPr>
              <w:jc w:val="center"/>
              <w:rPr>
                <w:b/>
                <w:bCs/>
                <w:color w:val="0000FF"/>
              </w:rPr>
            </w:pPr>
            <w:r w:rsidRPr="003E6D6F">
              <w:rPr>
                <w:b/>
                <w:bCs/>
                <w:color w:val="FF0000"/>
              </w:rPr>
              <w:t xml:space="preserve">10 «почему» </w:t>
            </w:r>
            <w:r w:rsidRPr="003E6D6F">
              <w:rPr>
                <w:b/>
                <w:bCs/>
                <w:color w:val="0000FF"/>
              </w:rPr>
              <w:t>необходимо читать детям</w:t>
            </w:r>
          </w:p>
          <w:p w:rsidR="00B04251" w:rsidRPr="003E6D6F" w:rsidRDefault="00B04251" w:rsidP="00C97FE5">
            <w:pPr>
              <w:numPr>
                <w:ilvl w:val="0"/>
                <w:numId w:val="22"/>
              </w:numPr>
              <w:tabs>
                <w:tab w:val="clear" w:pos="720"/>
                <w:tab w:val="num" w:pos="180"/>
              </w:tabs>
              <w:spacing w:after="0" w:line="240" w:lineRule="auto"/>
              <w:ind w:left="0" w:firstLine="0"/>
            </w:pPr>
            <w:r w:rsidRPr="003E6D6F">
              <w:t xml:space="preserve">Благодаря чтению развивается </w:t>
            </w:r>
            <w:r w:rsidRPr="003E6D6F">
              <w:rPr>
                <w:b/>
                <w:bCs/>
                <w:color w:val="FF0000"/>
              </w:rPr>
              <w:t>речь</w:t>
            </w:r>
            <w:r w:rsidRPr="003E6D6F">
              <w:t xml:space="preserve"> ребёнка и увеличивается его словарный запас. Книга учит маленького человека выражать свои мысли и понимать сказанное другими людьми.</w:t>
            </w:r>
          </w:p>
          <w:p w:rsidR="00B04251" w:rsidRPr="003E6D6F" w:rsidRDefault="00B04251" w:rsidP="00C97FE5">
            <w:pPr>
              <w:numPr>
                <w:ilvl w:val="0"/>
                <w:numId w:val="22"/>
              </w:numPr>
              <w:tabs>
                <w:tab w:val="clear" w:pos="720"/>
                <w:tab w:val="num" w:pos="180"/>
              </w:tabs>
              <w:spacing w:after="0" w:line="240" w:lineRule="auto"/>
              <w:ind w:left="0" w:firstLine="0"/>
            </w:pPr>
            <w:r w:rsidRPr="003E6D6F">
              <w:t xml:space="preserve">Чтение развивает </w:t>
            </w:r>
            <w:r w:rsidRPr="003E6D6F">
              <w:rPr>
                <w:b/>
                <w:bCs/>
                <w:color w:val="FF0000"/>
              </w:rPr>
              <w:t>мышление</w:t>
            </w:r>
            <w:r w:rsidRPr="003E6D6F">
              <w:t>. Из книг ребёнок учится абстрактным понятиям и расширяет горизонты своего мира. Книга объясняет ему жизнь и помогает увидеть ему связь одного явления с другим.</w:t>
            </w:r>
          </w:p>
          <w:p w:rsidR="00B04251" w:rsidRPr="003E6D6F" w:rsidRDefault="00B04251" w:rsidP="00C97FE5">
            <w:pPr>
              <w:numPr>
                <w:ilvl w:val="0"/>
                <w:numId w:val="22"/>
              </w:numPr>
              <w:tabs>
                <w:tab w:val="clear" w:pos="720"/>
                <w:tab w:val="num" w:pos="180"/>
              </w:tabs>
              <w:spacing w:after="0" w:line="240" w:lineRule="auto"/>
              <w:ind w:left="0" w:firstLine="0"/>
            </w:pPr>
            <w:r w:rsidRPr="003E6D6F">
              <w:t xml:space="preserve">Работа с книгой стимулирует </w:t>
            </w:r>
            <w:r w:rsidRPr="003E6D6F">
              <w:rPr>
                <w:b/>
                <w:bCs/>
                <w:color w:val="FF0000"/>
              </w:rPr>
              <w:t>творческое воображение</w:t>
            </w:r>
            <w:r w:rsidRPr="003E6D6F">
              <w:t>, позволяет работать фантазии и учит детей мыслить образами.</w:t>
            </w:r>
          </w:p>
          <w:p w:rsidR="00B04251" w:rsidRPr="003E6D6F" w:rsidRDefault="00B04251" w:rsidP="00C97FE5">
            <w:pPr>
              <w:numPr>
                <w:ilvl w:val="0"/>
                <w:numId w:val="22"/>
              </w:numPr>
              <w:tabs>
                <w:tab w:val="clear" w:pos="720"/>
                <w:tab w:val="num" w:pos="180"/>
              </w:tabs>
              <w:spacing w:after="0" w:line="240" w:lineRule="auto"/>
              <w:ind w:left="0" w:firstLine="0"/>
            </w:pPr>
            <w:r w:rsidRPr="003E6D6F">
              <w:t xml:space="preserve">Чтение развивает познавательные интересы и расширяет </w:t>
            </w:r>
            <w:r w:rsidRPr="003E6D6F">
              <w:rPr>
                <w:b/>
                <w:bCs/>
                <w:color w:val="FF0000"/>
              </w:rPr>
              <w:t>кругозор</w:t>
            </w:r>
            <w:r w:rsidRPr="003E6D6F">
              <w:t>. Из книг и периодики ребёнок узнаёт о других странах и другом образе жизни, о природе, технике, истории и обо всём, что его интересует.</w:t>
            </w:r>
          </w:p>
          <w:p w:rsidR="00B04251" w:rsidRPr="003E6D6F" w:rsidRDefault="00B04251" w:rsidP="00C97FE5">
            <w:pPr>
              <w:numPr>
                <w:ilvl w:val="0"/>
                <w:numId w:val="22"/>
              </w:numPr>
              <w:tabs>
                <w:tab w:val="clear" w:pos="720"/>
                <w:tab w:val="num" w:pos="180"/>
              </w:tabs>
              <w:spacing w:after="0" w:line="240" w:lineRule="auto"/>
              <w:ind w:left="0" w:firstLine="0"/>
            </w:pPr>
            <w:r w:rsidRPr="003E6D6F">
              <w:t xml:space="preserve">Книги помогают ребёнку </w:t>
            </w:r>
            <w:r w:rsidRPr="003E6D6F">
              <w:rPr>
                <w:b/>
                <w:bCs/>
                <w:color w:val="FF0000"/>
              </w:rPr>
              <w:t>познать самого себя</w:t>
            </w:r>
            <w:r w:rsidRPr="003E6D6F">
              <w:t>. Для чувства собственного достоинства очень важно знать, что другие люди думают, чувствуют и реагируют так же, как он.</w:t>
            </w:r>
          </w:p>
          <w:p w:rsidR="00B04251" w:rsidRPr="003E6D6F" w:rsidRDefault="00B04251" w:rsidP="00C97FE5">
            <w:pPr>
              <w:numPr>
                <w:ilvl w:val="0"/>
                <w:numId w:val="22"/>
              </w:numPr>
              <w:tabs>
                <w:tab w:val="clear" w:pos="720"/>
                <w:tab w:val="num" w:pos="180"/>
              </w:tabs>
              <w:spacing w:after="0" w:line="240" w:lineRule="auto"/>
              <w:ind w:left="0" w:firstLine="0"/>
            </w:pPr>
            <w:r w:rsidRPr="003E6D6F">
              <w:t xml:space="preserve">Книги помогают детям </w:t>
            </w:r>
            <w:r w:rsidRPr="003E6D6F">
              <w:rPr>
                <w:b/>
                <w:bCs/>
                <w:color w:val="FF0000"/>
              </w:rPr>
              <w:t>понять других</w:t>
            </w:r>
            <w:r w:rsidRPr="003E6D6F">
              <w:t>. Читая книги, написанные писателями других культур и других эпох, и, видя, что их мысли и чувства похожи на наши, дети лучше понимают их и избавляются от предрассудков.</w:t>
            </w:r>
          </w:p>
          <w:p w:rsidR="00B04251" w:rsidRPr="003E6D6F" w:rsidRDefault="00B04251" w:rsidP="00C97FE5">
            <w:pPr>
              <w:numPr>
                <w:ilvl w:val="0"/>
                <w:numId w:val="22"/>
              </w:numPr>
              <w:tabs>
                <w:tab w:val="clear" w:pos="720"/>
                <w:tab w:val="num" w:pos="180"/>
              </w:tabs>
              <w:spacing w:after="0" w:line="240" w:lineRule="auto"/>
              <w:ind w:left="0" w:firstLine="0"/>
            </w:pPr>
            <w:r w:rsidRPr="003E6D6F">
              <w:t xml:space="preserve">Хорошую детскую книжку можно читать ребёнку вслух. Процесс совместного чтения способствует </w:t>
            </w:r>
            <w:r w:rsidRPr="003E6D6F">
              <w:rPr>
                <w:b/>
                <w:bCs/>
                <w:color w:val="FF0000"/>
              </w:rPr>
              <w:t xml:space="preserve">духовному общению </w:t>
            </w:r>
            <w:r w:rsidRPr="003E6D6F">
              <w:t>родителей и детей, установлению взаимопонимания, близости, доверительности. Книга объединяет поколения.</w:t>
            </w:r>
          </w:p>
          <w:p w:rsidR="00B04251" w:rsidRPr="003E6D6F" w:rsidRDefault="00B04251" w:rsidP="00C97FE5">
            <w:pPr>
              <w:numPr>
                <w:ilvl w:val="0"/>
                <w:numId w:val="22"/>
              </w:numPr>
              <w:tabs>
                <w:tab w:val="clear" w:pos="720"/>
                <w:tab w:val="num" w:pos="180"/>
              </w:tabs>
              <w:spacing w:after="0" w:line="240" w:lineRule="auto"/>
              <w:ind w:left="0" w:firstLine="0"/>
            </w:pPr>
            <w:r w:rsidRPr="003E6D6F">
              <w:t xml:space="preserve">Книги – </w:t>
            </w:r>
            <w:r w:rsidRPr="003E6D6F">
              <w:rPr>
                <w:b/>
                <w:bCs/>
                <w:color w:val="FF0000"/>
              </w:rPr>
              <w:t>помощники родителей</w:t>
            </w:r>
            <w:r w:rsidRPr="003E6D6F">
              <w:t xml:space="preserve"> в решении воспитательных задач. Они учат детей этике, заставляют размышлять о добре и зле, развивают способность к сопереживанию, помогают научится входить в положение других людей.</w:t>
            </w:r>
          </w:p>
          <w:p w:rsidR="00B04251" w:rsidRPr="003E6D6F" w:rsidRDefault="00B04251" w:rsidP="00C97FE5">
            <w:pPr>
              <w:numPr>
                <w:ilvl w:val="0"/>
                <w:numId w:val="22"/>
              </w:numPr>
              <w:tabs>
                <w:tab w:val="clear" w:pos="720"/>
                <w:tab w:val="num" w:pos="0"/>
                <w:tab w:val="num" w:pos="180"/>
              </w:tabs>
              <w:spacing w:after="0" w:line="240" w:lineRule="auto"/>
              <w:ind w:left="0" w:firstLine="0"/>
            </w:pPr>
            <w:r w:rsidRPr="003E6D6F">
              <w:t xml:space="preserve">Книги придают </w:t>
            </w:r>
            <w:r w:rsidRPr="003E6D6F">
              <w:rPr>
                <w:b/>
                <w:bCs/>
                <w:color w:val="FF0000"/>
              </w:rPr>
              <w:t>силы и вдохновение</w:t>
            </w:r>
            <w:r w:rsidRPr="003E6D6F">
              <w:t>. Они увлекают и развивают. Они заставляют детей и взрослых смеяться и плакать. Они сокращают одиночество, приносят утешение и указывают выход из трудного положения.</w:t>
            </w:r>
          </w:p>
          <w:p w:rsidR="00B04251" w:rsidRPr="003E6D6F" w:rsidRDefault="00B04251" w:rsidP="008C4165">
            <w:pPr>
              <w:tabs>
                <w:tab w:val="num" w:pos="180"/>
              </w:tabs>
            </w:pPr>
            <w:r w:rsidRPr="003E6D6F">
              <w:t xml:space="preserve">10.Чтение – самое </w:t>
            </w:r>
            <w:r w:rsidRPr="003E6D6F">
              <w:rPr>
                <w:b/>
                <w:bCs/>
                <w:color w:val="FF0000"/>
              </w:rPr>
              <w:t xml:space="preserve">доступное и полезное </w:t>
            </w:r>
            <w:r w:rsidRPr="003E6D6F">
              <w:t>для интеллектуального и эмоционально-психологического развития ребёнка занятие. Книгу можно брать с собой, куда угодно. Её можно бесплатно взять в библиотеке, ей не нужна электросеть.</w:t>
            </w:r>
          </w:p>
        </w:tc>
      </w:tr>
    </w:tbl>
    <w:p w:rsidR="00B04251" w:rsidRPr="008040B4" w:rsidRDefault="00B04251" w:rsidP="00C97FE5">
      <w:pPr>
        <w:jc w:val="center"/>
        <w:rPr>
          <w:sz w:val="16"/>
          <w:szCs w:val="16"/>
        </w:rPr>
      </w:pPr>
    </w:p>
    <w:tbl>
      <w:tblPr>
        <w:tblW w:w="0" w:type="auto"/>
        <w:tblInd w:w="-106" w:type="dxa"/>
        <w:tblBorders>
          <w:top w:val="dotDash" w:sz="24" w:space="0" w:color="FF0000"/>
          <w:left w:val="dotDash" w:sz="24" w:space="0" w:color="FF0000"/>
          <w:bottom w:val="dotDash" w:sz="24" w:space="0" w:color="FF0000"/>
          <w:right w:val="dotDash" w:sz="24" w:space="0" w:color="FF0000"/>
          <w:insideH w:val="dotDash" w:sz="24" w:space="0" w:color="FF0000"/>
          <w:insideV w:val="dotDash" w:sz="24" w:space="0" w:color="FF0000"/>
        </w:tblBorders>
        <w:tblLook w:val="0000"/>
      </w:tblPr>
      <w:tblGrid>
        <w:gridCol w:w="10348"/>
      </w:tblGrid>
      <w:tr w:rsidR="00B04251" w:rsidRPr="003E6D6F">
        <w:trPr>
          <w:trHeight w:val="7480"/>
        </w:trPr>
        <w:tc>
          <w:tcPr>
            <w:tcW w:w="10348" w:type="dxa"/>
            <w:tcBorders>
              <w:top w:val="dotDash" w:sz="24" w:space="0" w:color="008000"/>
              <w:left w:val="dotDash" w:sz="24" w:space="0" w:color="008000"/>
              <w:bottom w:val="dotDash" w:sz="24" w:space="0" w:color="008000"/>
              <w:right w:val="dotDash" w:sz="24" w:space="0" w:color="008000"/>
            </w:tcBorders>
          </w:tcPr>
          <w:p w:rsidR="00B04251" w:rsidRPr="003E6D6F" w:rsidRDefault="00B04251" w:rsidP="008C4165">
            <w:pPr>
              <w:jc w:val="center"/>
              <w:rPr>
                <w:b/>
                <w:bCs/>
                <w:color w:val="0000FF"/>
              </w:rPr>
            </w:pPr>
            <w:r w:rsidRPr="003E6D6F">
              <w:rPr>
                <w:b/>
                <w:bCs/>
                <w:color w:val="FF0000"/>
              </w:rPr>
              <w:t xml:space="preserve">10 «почему» </w:t>
            </w:r>
            <w:r w:rsidRPr="003E6D6F">
              <w:rPr>
                <w:b/>
                <w:bCs/>
                <w:color w:val="0000FF"/>
              </w:rPr>
              <w:t>необходимо читать детям</w:t>
            </w:r>
          </w:p>
          <w:p w:rsidR="00B04251" w:rsidRPr="003E6D6F" w:rsidRDefault="00B04251" w:rsidP="008C4165">
            <w:pPr>
              <w:tabs>
                <w:tab w:val="num" w:pos="180"/>
              </w:tabs>
            </w:pPr>
            <w:r w:rsidRPr="003E6D6F">
              <w:t xml:space="preserve">1.Благодаря чтению развивается </w:t>
            </w:r>
            <w:r w:rsidRPr="003E6D6F">
              <w:rPr>
                <w:b/>
                <w:bCs/>
                <w:color w:val="FF0000"/>
              </w:rPr>
              <w:t>речь</w:t>
            </w:r>
            <w:r w:rsidRPr="003E6D6F">
              <w:t xml:space="preserve"> ребёнка и увеличивается его словарный запас. Книга учит маленького человека выражать свои мысли и понимать сказанное другими людьми.</w:t>
            </w:r>
          </w:p>
          <w:p w:rsidR="00B04251" w:rsidRPr="003E6D6F" w:rsidRDefault="00B04251" w:rsidP="008C4165">
            <w:pPr>
              <w:tabs>
                <w:tab w:val="num" w:pos="180"/>
              </w:tabs>
            </w:pPr>
            <w:r w:rsidRPr="003E6D6F">
              <w:t xml:space="preserve">2.Чтение развивает </w:t>
            </w:r>
            <w:r w:rsidRPr="003E6D6F">
              <w:rPr>
                <w:b/>
                <w:bCs/>
                <w:color w:val="FF0000"/>
              </w:rPr>
              <w:t>мышление</w:t>
            </w:r>
            <w:r w:rsidRPr="003E6D6F">
              <w:t>. Из книг ребёнок учится абстрактным понятиям и расширяет горизонты своего мира. Книга объясняет ему жизнь и помогает увидеть ему связь одного явления с другим.</w:t>
            </w:r>
          </w:p>
          <w:p w:rsidR="00B04251" w:rsidRPr="003E6D6F" w:rsidRDefault="00B04251" w:rsidP="008C4165">
            <w:pPr>
              <w:tabs>
                <w:tab w:val="num" w:pos="180"/>
              </w:tabs>
            </w:pPr>
            <w:r w:rsidRPr="003E6D6F">
              <w:t xml:space="preserve">3.Работа с книгой стимулирует </w:t>
            </w:r>
            <w:r w:rsidRPr="003E6D6F">
              <w:rPr>
                <w:b/>
                <w:bCs/>
                <w:color w:val="FF0000"/>
              </w:rPr>
              <w:t>творческое воображение</w:t>
            </w:r>
            <w:r w:rsidRPr="003E6D6F">
              <w:t>, позволяет работать фантазии и учит детей мыслить образами.</w:t>
            </w:r>
          </w:p>
          <w:p w:rsidR="00B04251" w:rsidRPr="003E6D6F" w:rsidRDefault="00B04251" w:rsidP="008C4165">
            <w:pPr>
              <w:tabs>
                <w:tab w:val="num" w:pos="180"/>
              </w:tabs>
            </w:pPr>
            <w:r w:rsidRPr="003E6D6F">
              <w:t xml:space="preserve">4.Чтение развивает познавательные интересы и расширяет </w:t>
            </w:r>
            <w:r w:rsidRPr="003E6D6F">
              <w:rPr>
                <w:b/>
                <w:bCs/>
                <w:color w:val="FF0000"/>
              </w:rPr>
              <w:t>кругозор</w:t>
            </w:r>
            <w:r w:rsidRPr="003E6D6F">
              <w:t>. Из книг и периодики ребёнок узнаёт о других странах и другом образе жизни, о природе, технике, истории и обо всём, что его интересует.</w:t>
            </w:r>
          </w:p>
          <w:p w:rsidR="00B04251" w:rsidRPr="003E6D6F" w:rsidRDefault="00B04251" w:rsidP="008C4165">
            <w:pPr>
              <w:tabs>
                <w:tab w:val="num" w:pos="180"/>
              </w:tabs>
            </w:pPr>
            <w:r w:rsidRPr="003E6D6F">
              <w:t xml:space="preserve">5.Книги помогают ребёнку </w:t>
            </w:r>
            <w:r w:rsidRPr="003E6D6F">
              <w:rPr>
                <w:b/>
                <w:bCs/>
                <w:color w:val="FF0000"/>
              </w:rPr>
              <w:t>познать самого себя</w:t>
            </w:r>
            <w:r w:rsidRPr="003E6D6F">
              <w:t>. Для чувства собственного достоинства очень важно знать, что другие люди думают, чувствуют и реагируют так же, как он.</w:t>
            </w:r>
          </w:p>
          <w:p w:rsidR="00B04251" w:rsidRPr="003E6D6F" w:rsidRDefault="00B04251" w:rsidP="008C4165">
            <w:pPr>
              <w:tabs>
                <w:tab w:val="num" w:pos="180"/>
              </w:tabs>
            </w:pPr>
            <w:r w:rsidRPr="003E6D6F">
              <w:t xml:space="preserve">6.Книги помогают детям </w:t>
            </w:r>
            <w:r w:rsidRPr="003E6D6F">
              <w:rPr>
                <w:b/>
                <w:bCs/>
                <w:color w:val="FF0000"/>
              </w:rPr>
              <w:t>понять других</w:t>
            </w:r>
            <w:r w:rsidRPr="003E6D6F">
              <w:t>. Читая книги, написанные писателями других культур и других эпох, и, видя, что их мысли и чувства похожи на наши, дети лучше понимают их и избавляются от предрассудков.</w:t>
            </w:r>
          </w:p>
          <w:p w:rsidR="00B04251" w:rsidRPr="003E6D6F" w:rsidRDefault="00B04251" w:rsidP="008C4165">
            <w:pPr>
              <w:tabs>
                <w:tab w:val="num" w:pos="180"/>
              </w:tabs>
            </w:pPr>
            <w:r w:rsidRPr="003E6D6F">
              <w:t xml:space="preserve">7.Хорошую детскую книжку можно читать ребёнку вслух. Процесс совместного чтения способствует </w:t>
            </w:r>
            <w:r w:rsidRPr="003E6D6F">
              <w:rPr>
                <w:b/>
                <w:bCs/>
                <w:color w:val="FF0000"/>
              </w:rPr>
              <w:t xml:space="preserve">духовному общению </w:t>
            </w:r>
            <w:r w:rsidRPr="003E6D6F">
              <w:t>родителей и детей, установлению взаимопонимания, близости, доверительности. Книга объединяет поколения.</w:t>
            </w:r>
          </w:p>
          <w:p w:rsidR="00B04251" w:rsidRPr="003E6D6F" w:rsidRDefault="00B04251" w:rsidP="008C4165">
            <w:pPr>
              <w:tabs>
                <w:tab w:val="num" w:pos="180"/>
              </w:tabs>
            </w:pPr>
            <w:r w:rsidRPr="003E6D6F">
              <w:t xml:space="preserve">8.Книги – </w:t>
            </w:r>
            <w:r w:rsidRPr="003E6D6F">
              <w:rPr>
                <w:b/>
                <w:bCs/>
                <w:color w:val="FF0000"/>
              </w:rPr>
              <w:t>помощники родителей</w:t>
            </w:r>
            <w:r w:rsidRPr="003E6D6F">
              <w:t xml:space="preserve"> в решении воспитательных задач. Они учат детей этике, заставляют размышлять о добре и зле, развивают способность к сопереживанию, помогают научится входить в положение других людей.</w:t>
            </w:r>
          </w:p>
          <w:p w:rsidR="00B04251" w:rsidRPr="003E6D6F" w:rsidRDefault="00B04251" w:rsidP="008C4165">
            <w:pPr>
              <w:tabs>
                <w:tab w:val="num" w:pos="720"/>
              </w:tabs>
            </w:pPr>
            <w:r w:rsidRPr="003E6D6F">
              <w:t xml:space="preserve">9.Книги придают </w:t>
            </w:r>
            <w:r w:rsidRPr="003E6D6F">
              <w:rPr>
                <w:b/>
                <w:bCs/>
                <w:color w:val="FF0000"/>
              </w:rPr>
              <w:t>силы и вдохновение</w:t>
            </w:r>
            <w:r w:rsidRPr="003E6D6F">
              <w:t>. Они увлекают и развивают. Они заставляют детей и взрослых смеяться и плакать. Они сокращают одиночество, приносят утешение и указывают выход из трудного положения.</w:t>
            </w:r>
          </w:p>
          <w:p w:rsidR="00B04251" w:rsidRPr="003E6D6F" w:rsidRDefault="00B04251" w:rsidP="008C4165">
            <w:pPr>
              <w:tabs>
                <w:tab w:val="num" w:pos="180"/>
              </w:tabs>
            </w:pPr>
            <w:r w:rsidRPr="003E6D6F">
              <w:t xml:space="preserve">10.Чтение – самое </w:t>
            </w:r>
            <w:r w:rsidRPr="003E6D6F">
              <w:rPr>
                <w:b/>
                <w:bCs/>
                <w:color w:val="FF0000"/>
              </w:rPr>
              <w:t xml:space="preserve">доступное и полезное </w:t>
            </w:r>
            <w:r w:rsidRPr="003E6D6F">
              <w:t>для интеллектуального и эмоционально-психологического развития ребёнка занятие. Книгу можно брать с собой, куда угодно. Её можно бесплатно взять в библиотеке, ей не нужна электросеть.</w:t>
            </w:r>
          </w:p>
        </w:tc>
      </w:tr>
    </w:tbl>
    <w:p w:rsidR="00B04251" w:rsidRPr="00F450D2" w:rsidRDefault="00B04251" w:rsidP="00F450D2">
      <w:pPr>
        <w:tabs>
          <w:tab w:val="left" w:pos="-180"/>
        </w:tabs>
        <w:rPr>
          <w:b/>
          <w:bCs/>
          <w:sz w:val="28"/>
          <w:szCs w:val="28"/>
        </w:rPr>
      </w:pPr>
      <w:r w:rsidRPr="00356962">
        <w:rPr>
          <w:b/>
          <w:bCs/>
          <w:sz w:val="28"/>
          <w:szCs w:val="28"/>
        </w:rPr>
        <w:t xml:space="preserve"> </w:t>
      </w:r>
      <w:r>
        <w:rPr>
          <w:b/>
          <w:bCs/>
          <w:sz w:val="28"/>
          <w:szCs w:val="28"/>
        </w:rPr>
        <w:t>5</w:t>
      </w:r>
      <w:r w:rsidRPr="00356962">
        <w:rPr>
          <w:b/>
          <w:bCs/>
          <w:sz w:val="28"/>
          <w:szCs w:val="28"/>
        </w:rPr>
        <w:t>5</w:t>
      </w:r>
      <w:r w:rsidRPr="00104F84">
        <w:rPr>
          <w:noProof/>
        </w:rPr>
        <w:pict>
          <v:shape id="_x0000_i1049" type="#_x0000_t75" alt="1" style="width:516.75pt;height:731.25pt;visibility:visible">
            <v:imagedata r:id="rId35" o:title=""/>
          </v:shape>
        </w:pict>
      </w:r>
    </w:p>
    <w:p w:rsidR="00B04251" w:rsidRDefault="00B04251" w:rsidP="00C97FE5">
      <w:pPr>
        <w:jc w:val="center"/>
        <w:rPr>
          <w:sz w:val="28"/>
          <w:szCs w:val="28"/>
        </w:rPr>
      </w:pPr>
    </w:p>
    <w:p w:rsidR="00B04251" w:rsidRDefault="00B04251" w:rsidP="00C97FE5">
      <w:pPr>
        <w:rPr>
          <w:b/>
          <w:bCs/>
          <w:color w:val="FF0000"/>
          <w:sz w:val="56"/>
          <w:szCs w:val="56"/>
        </w:rPr>
      </w:pPr>
      <w:r>
        <w:rPr>
          <w:noProof/>
        </w:rPr>
        <w:pict>
          <v:shape id="Рисунок 21" o:spid="_x0000_s1045" type="#_x0000_t75" alt="http://deti.cbs-angarsk.ru/images/stories/kids/Slovotvorchestvo/Den_semi/%D1%81%D0%B5%D0%BC%D1%8C%D1%8F_%D1%87%D0%B8%D1%82%D0%B0%D0%B5%D1%82.png" style="position:absolute;margin-left:369pt;margin-top:-9pt;width:126pt;height:96.4pt;z-index:-251656192;visibility:visible">
            <v:imagedata r:id="rId36" r:href="rId37"/>
          </v:shape>
        </w:pict>
      </w:r>
      <w:r>
        <w:rPr>
          <w:b/>
          <w:bCs/>
          <w:color w:val="FF0000"/>
          <w:sz w:val="72"/>
          <w:szCs w:val="72"/>
        </w:rPr>
        <w:t xml:space="preserve">             </w:t>
      </w:r>
      <w:r w:rsidRPr="00D54005">
        <w:rPr>
          <w:b/>
          <w:bCs/>
          <w:color w:val="FF0000"/>
          <w:sz w:val="56"/>
          <w:szCs w:val="56"/>
        </w:rPr>
        <w:t xml:space="preserve">10 «почему» </w:t>
      </w:r>
    </w:p>
    <w:p w:rsidR="00B04251" w:rsidRPr="00D54005" w:rsidRDefault="00B04251" w:rsidP="00C97FE5">
      <w:pPr>
        <w:rPr>
          <w:b/>
          <w:bCs/>
          <w:color w:val="FF0000"/>
          <w:sz w:val="56"/>
          <w:szCs w:val="56"/>
        </w:rPr>
      </w:pPr>
      <w:r>
        <w:rPr>
          <w:b/>
          <w:bCs/>
          <w:color w:val="FF0000"/>
          <w:sz w:val="56"/>
          <w:szCs w:val="56"/>
        </w:rPr>
        <w:t xml:space="preserve">      </w:t>
      </w:r>
      <w:r w:rsidRPr="00D54005">
        <w:rPr>
          <w:b/>
          <w:bCs/>
          <w:color w:val="0000FF"/>
          <w:sz w:val="56"/>
          <w:szCs w:val="56"/>
        </w:rPr>
        <w:t>необходимо читать детям</w:t>
      </w:r>
    </w:p>
    <w:p w:rsidR="00B04251" w:rsidRPr="009246E5" w:rsidRDefault="00B04251" w:rsidP="00C97FE5">
      <w:pPr>
        <w:numPr>
          <w:ilvl w:val="0"/>
          <w:numId w:val="22"/>
        </w:numPr>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Благодаря чтению развивается </w:t>
      </w:r>
      <w:r w:rsidRPr="009246E5">
        <w:rPr>
          <w:rFonts w:ascii="Times New Roman" w:hAnsi="Times New Roman" w:cs="Times New Roman"/>
          <w:b/>
          <w:bCs/>
          <w:color w:val="FF0000"/>
          <w:sz w:val="32"/>
          <w:szCs w:val="32"/>
        </w:rPr>
        <w:t>речь</w:t>
      </w:r>
      <w:r w:rsidRPr="009246E5">
        <w:rPr>
          <w:rFonts w:ascii="Times New Roman" w:hAnsi="Times New Roman" w:cs="Times New Roman"/>
          <w:sz w:val="32"/>
          <w:szCs w:val="32"/>
        </w:rPr>
        <w:t xml:space="preserve"> ребёнка и увеличивается его словарный запас. Книга учит маленького человека выражать свои мысли и понимать сказанное другими людьми.</w:t>
      </w:r>
    </w:p>
    <w:p w:rsidR="00B04251" w:rsidRPr="009246E5" w:rsidRDefault="00B04251" w:rsidP="00C97FE5">
      <w:pPr>
        <w:numPr>
          <w:ilvl w:val="0"/>
          <w:numId w:val="22"/>
        </w:numPr>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Чтение развивает </w:t>
      </w:r>
      <w:r w:rsidRPr="009246E5">
        <w:rPr>
          <w:rFonts w:ascii="Times New Roman" w:hAnsi="Times New Roman" w:cs="Times New Roman"/>
          <w:b/>
          <w:bCs/>
          <w:color w:val="FF0000"/>
          <w:sz w:val="32"/>
          <w:szCs w:val="32"/>
        </w:rPr>
        <w:t>мышление</w:t>
      </w:r>
      <w:r w:rsidRPr="009246E5">
        <w:rPr>
          <w:rFonts w:ascii="Times New Roman" w:hAnsi="Times New Roman" w:cs="Times New Roman"/>
          <w:sz w:val="32"/>
          <w:szCs w:val="32"/>
        </w:rPr>
        <w:t>. Из книг ребёнок учится абстрактным понятиям и расширяет горизонты своего мира. Книга объясняет ему жизнь и помогает увидеть ему связь одного явления с другим.</w:t>
      </w:r>
    </w:p>
    <w:p w:rsidR="00B04251" w:rsidRPr="009246E5" w:rsidRDefault="00B04251" w:rsidP="00C97FE5">
      <w:pPr>
        <w:numPr>
          <w:ilvl w:val="0"/>
          <w:numId w:val="22"/>
        </w:numPr>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Работа с книгой стимулирует </w:t>
      </w:r>
      <w:r w:rsidRPr="009246E5">
        <w:rPr>
          <w:rFonts w:ascii="Times New Roman" w:hAnsi="Times New Roman" w:cs="Times New Roman"/>
          <w:b/>
          <w:bCs/>
          <w:color w:val="FF0000"/>
          <w:sz w:val="32"/>
          <w:szCs w:val="32"/>
        </w:rPr>
        <w:t>творческое воображение</w:t>
      </w:r>
      <w:r w:rsidRPr="009246E5">
        <w:rPr>
          <w:rFonts w:ascii="Times New Roman" w:hAnsi="Times New Roman" w:cs="Times New Roman"/>
          <w:sz w:val="32"/>
          <w:szCs w:val="32"/>
        </w:rPr>
        <w:t>, позволяет работать фантазии и учит детей мыслить образами.</w:t>
      </w:r>
    </w:p>
    <w:p w:rsidR="00B04251" w:rsidRPr="009246E5" w:rsidRDefault="00B04251" w:rsidP="00C97FE5">
      <w:pPr>
        <w:numPr>
          <w:ilvl w:val="0"/>
          <w:numId w:val="22"/>
        </w:numPr>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Чтение развивает познавательные интересы и расширяет </w:t>
      </w:r>
      <w:r w:rsidRPr="009246E5">
        <w:rPr>
          <w:rFonts w:ascii="Times New Roman" w:hAnsi="Times New Roman" w:cs="Times New Roman"/>
          <w:b/>
          <w:bCs/>
          <w:color w:val="FF0000"/>
          <w:sz w:val="32"/>
          <w:szCs w:val="32"/>
        </w:rPr>
        <w:t>кругозор</w:t>
      </w:r>
      <w:r w:rsidRPr="009246E5">
        <w:rPr>
          <w:rFonts w:ascii="Times New Roman" w:hAnsi="Times New Roman" w:cs="Times New Roman"/>
          <w:sz w:val="32"/>
          <w:szCs w:val="32"/>
        </w:rPr>
        <w:t>. Из книг и периодики ребёнок узнаёт о других странах и другом образе жизни, о природе, технике, истории и обо всём, что его интересует.</w:t>
      </w:r>
    </w:p>
    <w:p w:rsidR="00B04251" w:rsidRPr="009246E5" w:rsidRDefault="00B04251" w:rsidP="00C97FE5">
      <w:pPr>
        <w:numPr>
          <w:ilvl w:val="0"/>
          <w:numId w:val="22"/>
        </w:numPr>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Книги помогают ребёнку </w:t>
      </w:r>
      <w:r w:rsidRPr="009246E5">
        <w:rPr>
          <w:rFonts w:ascii="Times New Roman" w:hAnsi="Times New Roman" w:cs="Times New Roman"/>
          <w:b/>
          <w:bCs/>
          <w:color w:val="FF0000"/>
          <w:sz w:val="32"/>
          <w:szCs w:val="32"/>
        </w:rPr>
        <w:t>познать самого себя</w:t>
      </w:r>
      <w:r w:rsidRPr="009246E5">
        <w:rPr>
          <w:rFonts w:ascii="Times New Roman" w:hAnsi="Times New Roman" w:cs="Times New Roman"/>
          <w:sz w:val="32"/>
          <w:szCs w:val="32"/>
        </w:rPr>
        <w:t>. Для чувства собственного достоинства очень важно знать, что другие люди думают, чувствуют и реагируют так же, как он.</w:t>
      </w:r>
    </w:p>
    <w:p w:rsidR="00B04251" w:rsidRPr="009246E5" w:rsidRDefault="00B04251" w:rsidP="00C97FE5">
      <w:pPr>
        <w:numPr>
          <w:ilvl w:val="0"/>
          <w:numId w:val="22"/>
        </w:numPr>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Книги помогают детям </w:t>
      </w:r>
      <w:r w:rsidRPr="009246E5">
        <w:rPr>
          <w:rFonts w:ascii="Times New Roman" w:hAnsi="Times New Roman" w:cs="Times New Roman"/>
          <w:b/>
          <w:bCs/>
          <w:color w:val="FF0000"/>
          <w:sz w:val="32"/>
          <w:szCs w:val="32"/>
        </w:rPr>
        <w:t>понять других</w:t>
      </w:r>
      <w:r w:rsidRPr="009246E5">
        <w:rPr>
          <w:rFonts w:ascii="Times New Roman" w:hAnsi="Times New Roman" w:cs="Times New Roman"/>
          <w:sz w:val="32"/>
          <w:szCs w:val="32"/>
        </w:rPr>
        <w:t>. Читая книги, написанные писателями других культур и других эпох, и, видя, что их мысли и чувства похожи на наши, дети лучше понимают их и избавляются от предрассудков.</w:t>
      </w:r>
    </w:p>
    <w:p w:rsidR="00B04251" w:rsidRPr="009246E5" w:rsidRDefault="00B04251" w:rsidP="00C97FE5">
      <w:pPr>
        <w:numPr>
          <w:ilvl w:val="0"/>
          <w:numId w:val="22"/>
        </w:numPr>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Хорошую детскую книжку можно читать ребёнку вслух. Процесс совместного чтения способствует </w:t>
      </w:r>
      <w:r w:rsidRPr="009246E5">
        <w:rPr>
          <w:rFonts w:ascii="Times New Roman" w:hAnsi="Times New Roman" w:cs="Times New Roman"/>
          <w:b/>
          <w:bCs/>
          <w:color w:val="FF0000"/>
          <w:sz w:val="32"/>
          <w:szCs w:val="32"/>
        </w:rPr>
        <w:t xml:space="preserve">духовному общению </w:t>
      </w:r>
      <w:r w:rsidRPr="009246E5">
        <w:rPr>
          <w:rFonts w:ascii="Times New Roman" w:hAnsi="Times New Roman" w:cs="Times New Roman"/>
          <w:sz w:val="32"/>
          <w:szCs w:val="32"/>
        </w:rPr>
        <w:t>родителей и детей, установлению взаимопонимания, близости, доверительности. Книга объединяет поколения.</w:t>
      </w:r>
    </w:p>
    <w:p w:rsidR="00B04251" w:rsidRPr="009246E5" w:rsidRDefault="00B04251" w:rsidP="00C97FE5">
      <w:pPr>
        <w:numPr>
          <w:ilvl w:val="0"/>
          <w:numId w:val="22"/>
        </w:numPr>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Книги – </w:t>
      </w:r>
      <w:r w:rsidRPr="009246E5">
        <w:rPr>
          <w:rFonts w:ascii="Times New Roman" w:hAnsi="Times New Roman" w:cs="Times New Roman"/>
          <w:b/>
          <w:bCs/>
          <w:color w:val="FF0000"/>
          <w:sz w:val="32"/>
          <w:szCs w:val="32"/>
        </w:rPr>
        <w:t>помощники родителей</w:t>
      </w:r>
      <w:r w:rsidRPr="009246E5">
        <w:rPr>
          <w:rFonts w:ascii="Times New Roman" w:hAnsi="Times New Roman" w:cs="Times New Roman"/>
          <w:sz w:val="32"/>
          <w:szCs w:val="32"/>
        </w:rPr>
        <w:t xml:space="preserve"> в решении воспитательных задач. Они учат детей этике, заставляют размышлять о добре и зле, развивают способность к сопереживанию, помогают научится входить в положение других людей.</w:t>
      </w:r>
    </w:p>
    <w:p w:rsidR="00B04251" w:rsidRPr="009246E5" w:rsidRDefault="00B04251" w:rsidP="00C97FE5">
      <w:pPr>
        <w:numPr>
          <w:ilvl w:val="0"/>
          <w:numId w:val="22"/>
        </w:numPr>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Книги придают </w:t>
      </w:r>
      <w:r w:rsidRPr="009246E5">
        <w:rPr>
          <w:rFonts w:ascii="Times New Roman" w:hAnsi="Times New Roman" w:cs="Times New Roman"/>
          <w:b/>
          <w:bCs/>
          <w:color w:val="FF0000"/>
          <w:sz w:val="32"/>
          <w:szCs w:val="32"/>
        </w:rPr>
        <w:t>силы и вдохновение</w:t>
      </w:r>
      <w:r w:rsidRPr="009246E5">
        <w:rPr>
          <w:rFonts w:ascii="Times New Roman" w:hAnsi="Times New Roman" w:cs="Times New Roman"/>
          <w:sz w:val="32"/>
          <w:szCs w:val="32"/>
        </w:rPr>
        <w:t>. Они увлекают и развивают. Они заставляют детей и взрослых смеяться и плакать. Они сокращают одиночество, приносят утешение и указывают выход из трудного положения.</w:t>
      </w:r>
    </w:p>
    <w:p w:rsidR="00B04251" w:rsidRPr="009246E5" w:rsidRDefault="00B04251" w:rsidP="00C97FE5">
      <w:pPr>
        <w:numPr>
          <w:ilvl w:val="0"/>
          <w:numId w:val="22"/>
        </w:numPr>
        <w:tabs>
          <w:tab w:val="left" w:pos="900"/>
        </w:tabs>
        <w:spacing w:after="0" w:line="240" w:lineRule="auto"/>
        <w:rPr>
          <w:rFonts w:ascii="Times New Roman" w:hAnsi="Times New Roman" w:cs="Times New Roman"/>
          <w:sz w:val="32"/>
          <w:szCs w:val="32"/>
        </w:rPr>
      </w:pPr>
      <w:r w:rsidRPr="009246E5">
        <w:rPr>
          <w:rFonts w:ascii="Times New Roman" w:hAnsi="Times New Roman" w:cs="Times New Roman"/>
          <w:sz w:val="32"/>
          <w:szCs w:val="32"/>
        </w:rPr>
        <w:t xml:space="preserve">Чтение – самое </w:t>
      </w:r>
      <w:r w:rsidRPr="009246E5">
        <w:rPr>
          <w:rFonts w:ascii="Times New Roman" w:hAnsi="Times New Roman" w:cs="Times New Roman"/>
          <w:b/>
          <w:bCs/>
          <w:color w:val="FF0000"/>
          <w:sz w:val="32"/>
          <w:szCs w:val="32"/>
        </w:rPr>
        <w:t xml:space="preserve">доступное и полезное </w:t>
      </w:r>
      <w:r w:rsidRPr="009246E5">
        <w:rPr>
          <w:rFonts w:ascii="Times New Roman" w:hAnsi="Times New Roman" w:cs="Times New Roman"/>
          <w:sz w:val="32"/>
          <w:szCs w:val="32"/>
        </w:rPr>
        <w:t>для интеллектуального и эмоционально-психологического развития ребёнка занятие. Книгу можно брать с собой, куда угодно. Её можно бесплатно взять в библиотеке, ей не нужна электросеть</w:t>
      </w:r>
    </w:p>
    <w:p w:rsidR="00B04251" w:rsidRPr="009246E5" w:rsidRDefault="00B04251" w:rsidP="00C97FE5">
      <w:pPr>
        <w:jc w:val="center"/>
        <w:rPr>
          <w:rFonts w:ascii="Times New Roman" w:hAnsi="Times New Roman" w:cs="Times New Roman"/>
          <w:b/>
          <w:bCs/>
          <w:color w:val="0000FF"/>
          <w:sz w:val="72"/>
          <w:szCs w:val="72"/>
        </w:rPr>
      </w:pPr>
      <w:r>
        <w:rPr>
          <w:noProof/>
        </w:rPr>
        <w:pict>
          <v:shape id="Рисунок 20" o:spid="_x0000_s1046" type="#_x0000_t75" alt="http://xfxyc.com/pics/57ea08981880b.jpg" style="position:absolute;left:0;text-align:left;margin-left:299.7pt;margin-top:-10.1pt;width:116.95pt;height:89pt;z-index:251659264;visibility:visible">
            <v:imagedata r:id="rId38" r:href="rId39"/>
          </v:shape>
        </w:pict>
      </w:r>
    </w:p>
    <w:p w:rsidR="00B04251" w:rsidRPr="009246E5" w:rsidRDefault="00B04251" w:rsidP="00C97FE5">
      <w:pPr>
        <w:jc w:val="center"/>
        <w:rPr>
          <w:rFonts w:ascii="Times New Roman" w:hAnsi="Times New Roman" w:cs="Times New Roman"/>
          <w:b/>
          <w:bCs/>
          <w:color w:val="0000FF"/>
          <w:sz w:val="72"/>
          <w:szCs w:val="72"/>
        </w:rPr>
      </w:pPr>
    </w:p>
    <w:p w:rsidR="00B04251" w:rsidRPr="009246E5" w:rsidRDefault="00B04251" w:rsidP="00C97FE5">
      <w:pPr>
        <w:jc w:val="center"/>
        <w:rPr>
          <w:rFonts w:ascii="Times New Roman" w:hAnsi="Times New Roman" w:cs="Times New Roman"/>
          <w:b/>
          <w:bCs/>
          <w:color w:val="0000FF"/>
          <w:sz w:val="72"/>
          <w:szCs w:val="72"/>
        </w:rPr>
      </w:pPr>
      <w:r w:rsidRPr="009246E5">
        <w:rPr>
          <w:rFonts w:ascii="Times New Roman" w:hAnsi="Times New Roman" w:cs="Times New Roman"/>
          <w:b/>
          <w:bCs/>
          <w:color w:val="0000FF"/>
          <w:sz w:val="72"/>
          <w:szCs w:val="72"/>
        </w:rPr>
        <w:t>«Как читать детям».</w:t>
      </w:r>
    </w:p>
    <w:p w:rsidR="00B04251" w:rsidRPr="009246E5" w:rsidRDefault="00B04251" w:rsidP="00C97FE5">
      <w:pPr>
        <w:jc w:val="center"/>
        <w:rPr>
          <w:rFonts w:ascii="Times New Roman" w:hAnsi="Times New Roman" w:cs="Times New Roman"/>
          <w:b/>
          <w:bCs/>
          <w:color w:val="0000FF"/>
          <w:sz w:val="72"/>
          <w:szCs w:val="72"/>
        </w:rPr>
      </w:pPr>
      <w:r w:rsidRPr="009246E5">
        <w:rPr>
          <w:rFonts w:ascii="Times New Roman" w:hAnsi="Times New Roman" w:cs="Times New Roman"/>
          <w:noProof/>
        </w:rPr>
        <w:pict>
          <v:shape id="_x0000_i1050" type="#_x0000_t75" alt="10270_html_7dc9fd97" style="width:153pt;height:125.25pt;visibility:visible">
            <v:imagedata r:id="rId40" o:title=""/>
          </v:shape>
        </w:pict>
      </w:r>
    </w:p>
    <w:p w:rsidR="00B04251" w:rsidRPr="009246E5" w:rsidRDefault="00B04251" w:rsidP="00C97FE5">
      <w:pPr>
        <w:jc w:val="both"/>
        <w:rPr>
          <w:rFonts w:ascii="Times New Roman" w:hAnsi="Times New Roman" w:cs="Times New Roman"/>
          <w:sz w:val="36"/>
          <w:szCs w:val="36"/>
        </w:rPr>
      </w:pPr>
      <w:r w:rsidRPr="009246E5">
        <w:rPr>
          <w:rFonts w:ascii="Times New Roman" w:hAnsi="Times New Roman" w:cs="Times New Roman"/>
          <w:sz w:val="36"/>
          <w:szCs w:val="36"/>
        </w:rPr>
        <w:t xml:space="preserve">1. Перед прослушиванием художественного произведения необходимо убрать из поля зрения все интересные игрушки, занимательные бытовые вещи - все то, что может помешать ребенку слушать рассказ или сказку. </w:t>
      </w:r>
    </w:p>
    <w:p w:rsidR="00B04251" w:rsidRPr="009246E5" w:rsidRDefault="00B04251" w:rsidP="00C97FE5">
      <w:pPr>
        <w:jc w:val="both"/>
        <w:rPr>
          <w:rFonts w:ascii="Times New Roman" w:hAnsi="Times New Roman" w:cs="Times New Roman"/>
          <w:sz w:val="36"/>
          <w:szCs w:val="36"/>
        </w:rPr>
      </w:pPr>
      <w:r w:rsidRPr="009246E5">
        <w:rPr>
          <w:rFonts w:ascii="Times New Roman" w:hAnsi="Times New Roman" w:cs="Times New Roman"/>
          <w:sz w:val="36"/>
          <w:szCs w:val="36"/>
        </w:rPr>
        <w:t xml:space="preserve">2. Художественный текст должен быть подобран в соответствии с возрастными и индивидуальными особенностями ребенка. </w:t>
      </w:r>
    </w:p>
    <w:p w:rsidR="00B04251" w:rsidRPr="009246E5" w:rsidRDefault="00B04251" w:rsidP="00C97FE5">
      <w:pPr>
        <w:jc w:val="both"/>
        <w:rPr>
          <w:rFonts w:ascii="Times New Roman" w:hAnsi="Times New Roman" w:cs="Times New Roman"/>
          <w:sz w:val="36"/>
          <w:szCs w:val="36"/>
        </w:rPr>
      </w:pPr>
      <w:r w:rsidRPr="009246E5">
        <w:rPr>
          <w:rFonts w:ascii="Times New Roman" w:hAnsi="Times New Roman" w:cs="Times New Roman"/>
          <w:sz w:val="36"/>
          <w:szCs w:val="36"/>
        </w:rPr>
        <w:t xml:space="preserve">3. Знакомство с литературным произведением происходит на слух, поэтому взрослому следует особое внимание уделять умению выразительно читать текст, делать логические ударения в нужных местах, соблюдать необходимые паузы. </w:t>
      </w:r>
    </w:p>
    <w:p w:rsidR="00B04251" w:rsidRPr="009246E5" w:rsidRDefault="00B04251" w:rsidP="00C97FE5">
      <w:pPr>
        <w:jc w:val="both"/>
        <w:rPr>
          <w:rFonts w:ascii="Times New Roman" w:hAnsi="Times New Roman" w:cs="Times New Roman"/>
          <w:sz w:val="36"/>
          <w:szCs w:val="36"/>
        </w:rPr>
      </w:pPr>
      <w:r w:rsidRPr="009246E5">
        <w:rPr>
          <w:rFonts w:ascii="Times New Roman" w:hAnsi="Times New Roman" w:cs="Times New Roman"/>
          <w:sz w:val="36"/>
          <w:szCs w:val="36"/>
        </w:rPr>
        <w:t xml:space="preserve">4. Показывайте ребенку красочные иллюстрации, которые помогут лучше воспринимать текст. В дошкольном возрасте все воспринимается практически буквально, значит, выбирая книгу, обращайте внимание на то, чтобы предлагаемые иллюстрации были как можно более реалистичными. </w:t>
      </w:r>
    </w:p>
    <w:p w:rsidR="00B04251" w:rsidRPr="009246E5" w:rsidRDefault="00B04251" w:rsidP="00C97FE5">
      <w:pPr>
        <w:jc w:val="both"/>
        <w:rPr>
          <w:rFonts w:ascii="Times New Roman" w:hAnsi="Times New Roman" w:cs="Times New Roman"/>
          <w:sz w:val="36"/>
          <w:szCs w:val="36"/>
        </w:rPr>
      </w:pPr>
      <w:r w:rsidRPr="009246E5">
        <w:rPr>
          <w:rFonts w:ascii="Times New Roman" w:hAnsi="Times New Roman" w:cs="Times New Roman"/>
          <w:sz w:val="36"/>
          <w:szCs w:val="36"/>
        </w:rPr>
        <w:t xml:space="preserve">5. Во время прочтения литературного произведения желательно не отвлекаться на посторонние дела. Помните, что шестилетние дети способны активно и продуктивно заниматься одним видом деятельности около 15 минут. Найдите это время для своего ребенка. </w:t>
      </w:r>
    </w:p>
    <w:p w:rsidR="00B04251" w:rsidRPr="009246E5" w:rsidRDefault="00B04251" w:rsidP="00C97FE5">
      <w:pPr>
        <w:jc w:val="both"/>
        <w:rPr>
          <w:rFonts w:ascii="Times New Roman" w:hAnsi="Times New Roman" w:cs="Times New Roman"/>
          <w:sz w:val="36"/>
          <w:szCs w:val="36"/>
        </w:rPr>
      </w:pPr>
      <w:r w:rsidRPr="009246E5">
        <w:rPr>
          <w:rFonts w:ascii="Times New Roman" w:hAnsi="Times New Roman" w:cs="Times New Roman"/>
          <w:sz w:val="36"/>
          <w:szCs w:val="36"/>
        </w:rPr>
        <w:t>6. Обязательно задайте ребенку вопросы по прочитанному.</w:t>
      </w:r>
    </w:p>
    <w:p w:rsidR="00B04251" w:rsidRPr="009246E5" w:rsidRDefault="00B04251" w:rsidP="00C97FE5">
      <w:pPr>
        <w:jc w:val="both"/>
        <w:rPr>
          <w:rFonts w:ascii="Times New Roman" w:hAnsi="Times New Roman" w:cs="Times New Roman"/>
          <w:sz w:val="36"/>
          <w:szCs w:val="36"/>
        </w:rPr>
      </w:pPr>
      <w:r>
        <w:rPr>
          <w:noProof/>
        </w:rPr>
        <w:pict>
          <v:shape id="Рисунок 22" o:spid="_x0000_s1047" type="#_x0000_t75" alt="https://3.bp.blogspot.com/-uAnjC-5zg5w/V0mXmoq3CNI/AAAAAAAAH5g/a-J26DlZ0ooy1XZU6TgTThpZgKgqPv5_gCLcB/s1600/95be9f1df14b17d4f99ca236ad871538.png" style="position:absolute;left:0;text-align:left;margin-left:162pt;margin-top:16.25pt;width:261pt;height:170.85pt;z-index:-251655168;visibility:visible">
            <v:imagedata r:id="rId41" r:href="rId42"/>
          </v:shape>
        </w:pict>
      </w:r>
      <w:r w:rsidRPr="009246E5">
        <w:rPr>
          <w:rFonts w:ascii="Times New Roman" w:hAnsi="Times New Roman" w:cs="Times New Roman"/>
          <w:sz w:val="36"/>
          <w:szCs w:val="36"/>
        </w:rPr>
        <w:t>7. Прививайте ребенку с детства любовь к книге, бережное отношение к ней.</w:t>
      </w:r>
    </w:p>
    <w:p w:rsidR="00B04251" w:rsidRPr="009246E5" w:rsidRDefault="00B04251" w:rsidP="00C97FE5">
      <w:pPr>
        <w:jc w:val="center"/>
        <w:rPr>
          <w:rFonts w:ascii="Times New Roman" w:hAnsi="Times New Roman" w:cs="Times New Roman"/>
          <w:sz w:val="36"/>
          <w:szCs w:val="36"/>
        </w:rPr>
      </w:pPr>
    </w:p>
    <w:p w:rsidR="00B04251" w:rsidRPr="009246E5" w:rsidRDefault="00B04251" w:rsidP="00C97FE5">
      <w:pPr>
        <w:jc w:val="center"/>
        <w:rPr>
          <w:rFonts w:ascii="Times New Roman" w:hAnsi="Times New Roman" w:cs="Times New Roman"/>
          <w:sz w:val="36"/>
          <w:szCs w:val="36"/>
        </w:rPr>
      </w:pPr>
    </w:p>
    <w:p w:rsidR="00B04251" w:rsidRPr="009246E5" w:rsidRDefault="00B04251" w:rsidP="00C97FE5">
      <w:pPr>
        <w:jc w:val="center"/>
        <w:rPr>
          <w:rFonts w:ascii="Times New Roman" w:hAnsi="Times New Roman" w:cs="Times New Roman"/>
          <w:sz w:val="36"/>
          <w:szCs w:val="36"/>
        </w:rPr>
      </w:pPr>
    </w:p>
    <w:p w:rsidR="00B04251" w:rsidRPr="009246E5" w:rsidRDefault="00B04251" w:rsidP="00C97FE5">
      <w:pPr>
        <w:jc w:val="center"/>
        <w:rPr>
          <w:rFonts w:ascii="Times New Roman" w:hAnsi="Times New Roman" w:cs="Times New Roman"/>
          <w:sz w:val="36"/>
          <w:szCs w:val="36"/>
        </w:rPr>
      </w:pP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b/>
          <w:bCs/>
          <w:color w:val="FF0000"/>
          <w:sz w:val="52"/>
          <w:szCs w:val="52"/>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i1051" type="#_x0000_t154" style="width:475.5pt;height:44.25pt" fillcolor="#ffe701">
            <v:fill color2="#fe3e02" focusposition="1,1" focussize="" focus="100%" type="gradient"/>
            <v:shadow color="#868686"/>
            <o:extrusion v:ext="view" color="#f60" on="t" rotationangle="18,18" viewpoint="0,0" viewpointorigin="0,0" skewangle="0" skewamt="0" brightness="4000f" lightposition=",50000" lightlevel="52000f" lightlevel2="14000f" type="perspective" lightharsh2="t"/>
            <v:textpath style="font-family:&quot;Impact&quot;;v-text-kern:t" trim="t" fitpath="t" string="Почему нужно читать детям книги."/>
          </v:shape>
        </w:pic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 xml:space="preserve"> </w:t>
      </w:r>
      <w:r w:rsidRPr="009246E5">
        <w:rPr>
          <w:rFonts w:ascii="Times New Roman" w:hAnsi="Times New Roman" w:cs="Times New Roman"/>
          <w:sz w:val="28"/>
          <w:szCs w:val="28"/>
        </w:rPr>
        <w:tab/>
        <w:t xml:space="preserve">Чтение несет в жизни культурного человека сразу несколько важнейших функций. Наиболее очевидная  из них – познавательная. Благодаря книге перед ребенком открывается целый мир, о котором он еще почти ничего не знает. Книга расширяет естественные границы познания, позволяя малышу узнать о том, что ему, возможно, даже не придется никогда увидеть. </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ab/>
        <w:t xml:space="preserve">Другая, еще более значимая функция литературы – воспитательная. При помощи простейших, постепенно усложняющихся образов, ребенок учится законам жизни в обществе, правилам общения с себе подобными. Часто хорошая книга позволяет родителям объяснить ребенку те вещи, которые сами они не смогли бы точно сформулировать. Иногда именно книжные примеры исподволь помогают ребенку усвоить те правила, которые он не мог или хотел воспринять из родительских уст. </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ab/>
        <w:t xml:space="preserve">На первый взгляд, познавательную и воспитательную роль могли бы взять на себя телевидение и Интернет. Однако, даже если не упоминать о том, что телеэфир и сетевое пространство заполнено отнюдь не только полезной для детей информацией, никакие высокие технологии не смогут заменить ребенку чтение. И вот почему. Даже если представить себе идеальное для детей телевидение, весь эфир которого состоит сплошь из качественных детских фильмов и научно-популярных передач, оно все равно проигрывает по отношению к хорошей библиотеке. Во-первых, потому, что частая смена картинок, многообразие эмоций и постоянное звуковое сопровождение утомляют головной мозг, затрудняя усвоение информации. Во-вторых, в отличии от видеоряда, книга дает пространство для человеческого воображения, для осмысления и осознания прочитанного. </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ab/>
        <w:t xml:space="preserve">Информация, полученная из книг, близка к эмпирическому опыту человека, потому что читающему приходится самостоятельно вникать в текст, вычленять необходимое, отделяя главное от второстепенного. Информация с экрана приходит в готовом виде, не задействует ресурсов нашего сознания и не развивает ни фантазию, ни интуицию, ни познавательные способности человеческого мозга. Иначе говоря, такая информация «влетает в одно ухо, вылетает в другое». </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 xml:space="preserve">  </w:t>
      </w:r>
      <w:r w:rsidRPr="009246E5">
        <w:rPr>
          <w:rFonts w:ascii="Times New Roman" w:hAnsi="Times New Roman" w:cs="Times New Roman"/>
          <w:sz w:val="28"/>
          <w:szCs w:val="28"/>
        </w:rPr>
        <w:tab/>
        <w:t xml:space="preserve">Помимо духовного просвещения есть еще и абсолютно прагматическая необходимость в чтении книг. Для педагогов давно не секрет, что у «начитанных» детей гораздо реже возникают проблемы с грамотностью, как в устной, так и в письменной речи. Во-первых, во время чтения ребенок незаметно для себя усваивает законы красивого, литературного языка, учится не только говорить и писать, но думать грамотно. Ошибки в словоупотреблении и в управлении режут слух начитанного человека. Во-вторых, все знают, что каждая прочитанная книга увеличивает словарный запас даже взрослого человека, не говоря уже о детях и подростках.  </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ab/>
        <w:t xml:space="preserve">Проблема грамотности школьников стоит сегодня особенно остро. Все большему количеству детей ставится печальный диагноз «дисграфия», а банальные ошибки в орфографии и пунктуации допускает большинство молодых людей. Между тем, доказано, что так называемая «врожденная грамотность» - тоже результат начитанности человека. Дело в том, что в процессе чтения зрительная память фиксирует визуальные образы слов. При письме эти образы «всплывают в голове» автоматически, и человек, не задумываясь, пишет грамотно, и сразу замечает орфографические ошибки на бумаге. Такому человеку нет необходимости зубрить сложные правила и исключения, достаточно только чаще читать. </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 xml:space="preserve">       Задавая вопрос «Как заставить ребенка читать?» родитель уже совершает ошибку. Заставить читать с интересом не возможно, как невозможно заставить ребенка играть в скучную игру. Многие учителя изначально внушают детям, что читать «тяжело, но надо», вместо того, чтобы увлечь ребенка интересной книгой. Дети, которые в начальной школе читают «из-под палки», с радостью забудут о книгах, как только закончится родительский и школьный контроль. Да и информация, которую человек постигает «через силу», не оставляет следа в его душе. Поэтому необходимо научить ребенка любви к чтению, а это практически полностью в руках мам и пап. </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ab/>
        <w:t xml:space="preserve">Огромную роль здесь играет совместное чтение. Читать ребенку сказки необходимо с самого раннего возраста. Но не стоит думать, что читать вслух надо только до тех пор, пока ребенок не научится читать самостоятельно. Совместное чтение в семье – это увлекательнейшее занятие, которое необычайно сближает всех ее членов. Читать ребенку – это не просто обязанность родителей, это уникальный способ общения, который практически не имеет замены. </w:t>
      </w:r>
    </w:p>
    <w:p w:rsidR="00B04251" w:rsidRPr="009246E5" w:rsidRDefault="00B04251" w:rsidP="00C97FE5">
      <w:pPr>
        <w:jc w:val="center"/>
        <w:rPr>
          <w:rFonts w:ascii="Times New Roman" w:hAnsi="Times New Roman" w:cs="Times New Roman"/>
          <w:b/>
          <w:bCs/>
          <w:i/>
          <w:iCs/>
          <w:color w:val="FF0000"/>
          <w:sz w:val="52"/>
          <w:szCs w:val="52"/>
        </w:rPr>
      </w:pPr>
      <w:r w:rsidRPr="009246E5">
        <w:rPr>
          <w:rFonts w:ascii="Times New Roman" w:hAnsi="Times New Roman" w:cs="Times New Roman"/>
          <w:b/>
          <w:bCs/>
          <w:i/>
          <w:iCs/>
          <w:color w:val="FF0000"/>
          <w:sz w:val="52"/>
          <w:szCs w:val="52"/>
        </w:rPr>
        <w:t>Значимые аспекты развития ребенка, которые затрагиваются в процессе совместного чтения:</w:t>
      </w:r>
    </w:p>
    <w:p w:rsidR="00B04251" w:rsidRPr="009246E5" w:rsidRDefault="00B04251" w:rsidP="00C97FE5">
      <w:pPr>
        <w:jc w:val="center"/>
        <w:rPr>
          <w:rFonts w:ascii="Times New Roman" w:hAnsi="Times New Roman" w:cs="Times New Roman"/>
          <w:b/>
          <w:bCs/>
          <w:i/>
          <w:iCs/>
          <w:color w:val="0000FF"/>
          <w:sz w:val="36"/>
          <w:szCs w:val="36"/>
        </w:rPr>
      </w:pPr>
      <w:r w:rsidRPr="009246E5">
        <w:rPr>
          <w:rFonts w:ascii="Times New Roman" w:hAnsi="Times New Roman" w:cs="Times New Roman"/>
          <w:b/>
          <w:bCs/>
          <w:i/>
          <w:iCs/>
          <w:color w:val="0000FF"/>
          <w:sz w:val="36"/>
          <w:szCs w:val="36"/>
        </w:rPr>
        <w:t>Удовлетворение потребности в безопасности.</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ab/>
        <w:t>Когда ребенок сидит на коленях у мамы или папы (или рядом с родителем, прижавшись к нему) во время чтения книги, у него создается ощущение близости, защищенности и безопасности. Создается единое пространство, чувство сопричастности. Такие моменты имеют сильное влияние на формирование комфортного ощущения мира.</w:t>
      </w:r>
    </w:p>
    <w:p w:rsidR="00B04251" w:rsidRPr="009246E5" w:rsidRDefault="00B04251" w:rsidP="00C97FE5">
      <w:pPr>
        <w:jc w:val="center"/>
        <w:rPr>
          <w:rFonts w:ascii="Times New Roman" w:hAnsi="Times New Roman" w:cs="Times New Roman"/>
          <w:b/>
          <w:bCs/>
          <w:i/>
          <w:iCs/>
          <w:color w:val="0000FF"/>
          <w:sz w:val="36"/>
          <w:szCs w:val="36"/>
        </w:rPr>
      </w:pPr>
      <w:r w:rsidRPr="009246E5">
        <w:rPr>
          <w:rFonts w:ascii="Times New Roman" w:hAnsi="Times New Roman" w:cs="Times New Roman"/>
          <w:b/>
          <w:bCs/>
          <w:i/>
          <w:iCs/>
          <w:color w:val="0000FF"/>
          <w:sz w:val="36"/>
          <w:szCs w:val="36"/>
        </w:rPr>
        <w:t>Чувство ценности и значимости своего «Я» и своих интересов.</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ab/>
        <w:t>Когда родители читают то, что интересно ребенку и готовы обсуждать с ним значимые для него темы, стремятся как можно лучше понять его взгляды, у ребенка формируется представление о себе как о значимой личности, чьи потребности и интересы важны (так как им уделяют внимание такие важные люди – родители).</w:t>
      </w:r>
    </w:p>
    <w:p w:rsidR="00B04251" w:rsidRPr="009246E5" w:rsidRDefault="00B04251" w:rsidP="00C97FE5">
      <w:pPr>
        <w:jc w:val="center"/>
        <w:rPr>
          <w:rFonts w:ascii="Times New Roman" w:hAnsi="Times New Roman" w:cs="Times New Roman"/>
          <w:b/>
          <w:bCs/>
          <w:i/>
          <w:iCs/>
          <w:color w:val="0000FF"/>
          <w:sz w:val="36"/>
          <w:szCs w:val="36"/>
        </w:rPr>
      </w:pPr>
      <w:r w:rsidRPr="009246E5">
        <w:rPr>
          <w:rFonts w:ascii="Times New Roman" w:hAnsi="Times New Roman" w:cs="Times New Roman"/>
          <w:b/>
          <w:bCs/>
          <w:i/>
          <w:iCs/>
          <w:color w:val="0000FF"/>
          <w:sz w:val="36"/>
          <w:szCs w:val="36"/>
        </w:rPr>
        <w:t>Формирование ценностей.</w:t>
      </w:r>
    </w:p>
    <w:p w:rsidR="00B04251" w:rsidRPr="00F450D2" w:rsidRDefault="00B04251" w:rsidP="00F450D2">
      <w:pPr>
        <w:jc w:val="both"/>
        <w:rPr>
          <w:rFonts w:ascii="Times New Roman" w:hAnsi="Times New Roman" w:cs="Times New Roman"/>
          <w:sz w:val="28"/>
          <w:szCs w:val="28"/>
        </w:rPr>
      </w:pPr>
      <w:r>
        <w:rPr>
          <w:noProof/>
        </w:rPr>
        <w:pict>
          <v:shape id="Рисунок 30" o:spid="_x0000_s1048" type="#_x0000_t75" alt="http://chgpk.ru/Anishenko/KFAQ3j3i.jpg" style="position:absolute;left:0;text-align:left;margin-left:180pt;margin-top:108.25pt;width:167.45pt;height:137.85pt;z-index:-251646976;visibility:visible">
            <v:imagedata r:id="rId43" r:href="rId44"/>
          </v:shape>
        </w:pict>
      </w:r>
      <w:r w:rsidRPr="009246E5">
        <w:rPr>
          <w:rFonts w:ascii="Times New Roman" w:hAnsi="Times New Roman" w:cs="Times New Roman"/>
          <w:sz w:val="28"/>
          <w:szCs w:val="28"/>
        </w:rPr>
        <w:tab/>
        <w:t>Книга влияет на нравственные идеалы ребенка, формируя его ценности. Герои книг совершают различные поступки, переживают разные жизненные ситуации, созвучные с миром ребенка или неизвестные ему. На примерах ситуаций, в которые попадают герои книг, ребенок учится понимать, что такое добро и зло, дружба и предательство, сочувствие, долг, честь. И задача родителей помочь увидеть отражение этих ценностей в жизни ребенка.</w:t>
      </w:r>
    </w:p>
    <w:p w:rsidR="00B04251" w:rsidRPr="009246E5" w:rsidRDefault="00B04251" w:rsidP="00C97FE5">
      <w:pPr>
        <w:jc w:val="center"/>
        <w:rPr>
          <w:rFonts w:ascii="Times New Roman" w:hAnsi="Times New Roman" w:cs="Times New Roman"/>
          <w:b/>
          <w:bCs/>
          <w:i/>
          <w:iCs/>
          <w:color w:val="0000FF"/>
          <w:sz w:val="36"/>
          <w:szCs w:val="36"/>
        </w:rPr>
      </w:pPr>
    </w:p>
    <w:p w:rsidR="00B04251" w:rsidRPr="009246E5" w:rsidRDefault="00B04251" w:rsidP="00C97FE5">
      <w:pPr>
        <w:jc w:val="center"/>
        <w:rPr>
          <w:rFonts w:ascii="Times New Roman" w:hAnsi="Times New Roman" w:cs="Times New Roman"/>
          <w:b/>
          <w:bCs/>
          <w:i/>
          <w:iCs/>
          <w:color w:val="0000FF"/>
          <w:sz w:val="36"/>
          <w:szCs w:val="36"/>
        </w:rPr>
      </w:pPr>
    </w:p>
    <w:p w:rsidR="00B04251" w:rsidRPr="009246E5" w:rsidRDefault="00B04251" w:rsidP="00C97FE5">
      <w:pPr>
        <w:jc w:val="center"/>
        <w:rPr>
          <w:rFonts w:ascii="Times New Roman" w:hAnsi="Times New Roman" w:cs="Times New Roman"/>
          <w:b/>
          <w:bCs/>
          <w:i/>
          <w:iCs/>
          <w:color w:val="0000FF"/>
          <w:sz w:val="36"/>
          <w:szCs w:val="36"/>
        </w:rPr>
      </w:pPr>
    </w:p>
    <w:p w:rsidR="00B04251" w:rsidRPr="009246E5" w:rsidRDefault="00B04251" w:rsidP="00C97FE5">
      <w:pPr>
        <w:jc w:val="center"/>
        <w:rPr>
          <w:rFonts w:ascii="Times New Roman" w:hAnsi="Times New Roman" w:cs="Times New Roman"/>
          <w:b/>
          <w:bCs/>
          <w:i/>
          <w:iCs/>
          <w:color w:val="0000FF"/>
          <w:sz w:val="36"/>
          <w:szCs w:val="36"/>
        </w:rPr>
      </w:pPr>
    </w:p>
    <w:p w:rsidR="00B04251" w:rsidRPr="009246E5" w:rsidRDefault="00B04251" w:rsidP="00C97FE5">
      <w:pPr>
        <w:jc w:val="center"/>
        <w:rPr>
          <w:rFonts w:ascii="Times New Roman" w:hAnsi="Times New Roman" w:cs="Times New Roman"/>
          <w:b/>
          <w:bCs/>
          <w:i/>
          <w:iCs/>
          <w:color w:val="0000FF"/>
          <w:sz w:val="36"/>
          <w:szCs w:val="36"/>
        </w:rPr>
      </w:pPr>
      <w:r w:rsidRPr="009246E5">
        <w:rPr>
          <w:rFonts w:ascii="Times New Roman" w:hAnsi="Times New Roman" w:cs="Times New Roman"/>
          <w:b/>
          <w:bCs/>
          <w:i/>
          <w:iCs/>
          <w:color w:val="0000FF"/>
          <w:sz w:val="36"/>
          <w:szCs w:val="36"/>
        </w:rPr>
        <w:t>Отреагирование значимых переживаний.</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ab/>
        <w:t>Книга – это и средство отреагирования (разрядки) переживаний, болезненных или пугающих ребенка, с которыми не всегда есть возможность совладать в привычной ситуации. Ребенок совместно с героем переживает его неудачи и победы, преодолевает страхи и трудности на пути к поставленной цели. Тем самым освобождаясь от своих собственных страхов и негативных переживаний. Именно поэтому ребенок может много раз перечитывать какой-то сюжет (или книгу целиком), если это созвучно его жизненной ситуации. Ребенок еще и еще раз переживает то, с чем он пока не может справиться в реальности.</w:t>
      </w:r>
    </w:p>
    <w:p w:rsidR="00B04251" w:rsidRPr="009246E5" w:rsidRDefault="00B04251" w:rsidP="00C97FE5">
      <w:pPr>
        <w:jc w:val="center"/>
        <w:rPr>
          <w:rFonts w:ascii="Times New Roman" w:hAnsi="Times New Roman" w:cs="Times New Roman"/>
          <w:b/>
          <w:bCs/>
          <w:color w:val="0000FF"/>
          <w:sz w:val="36"/>
          <w:szCs w:val="36"/>
        </w:rPr>
      </w:pPr>
      <w:r w:rsidRPr="009246E5">
        <w:rPr>
          <w:rFonts w:ascii="Times New Roman" w:hAnsi="Times New Roman" w:cs="Times New Roman"/>
          <w:b/>
          <w:bCs/>
          <w:i/>
          <w:iCs/>
          <w:color w:val="0000FF"/>
          <w:sz w:val="36"/>
          <w:szCs w:val="36"/>
        </w:rPr>
        <w:t>Обучение новым или необходимым моделям поведения</w:t>
      </w:r>
      <w:r w:rsidRPr="009246E5">
        <w:rPr>
          <w:rFonts w:ascii="Times New Roman" w:hAnsi="Times New Roman" w:cs="Times New Roman"/>
          <w:b/>
          <w:bCs/>
          <w:color w:val="0000FF"/>
          <w:sz w:val="36"/>
          <w:szCs w:val="36"/>
        </w:rPr>
        <w:t>.</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ab/>
        <w:t>Через книгу ребенок воспринимает различные модели поведения (как дружить, как добиваться цели, как решать конфликты), которые могут быть эффективны в различных жизненных ситуациях. Наибольший эффект может быть достигнут, если чтение дополняется также совместным обсуждением, кто и что вынес для себя, что понравилось, что было близко, напугало, позабавило. Родители могут помочь ребенку увидеть аналогии прочитанного с его собственной жизнью.</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28"/>
          <w:szCs w:val="28"/>
        </w:rPr>
        <w:t xml:space="preserve">     Любовь к чтению, привитая с детства, сопровождает человека на протяжении всей жизни. И время, потраченное на чтение, непременно окупится с лихвой, потому что книга учит человека мыслить, адекватно оценивать ситуацию и свою роль в жизни, книга учит человека думать и принимать решения, способствует формирования собственного, уникального философского взгляда на мир.  </w:t>
      </w:r>
    </w:p>
    <w:p w:rsidR="00B04251" w:rsidRPr="009246E5" w:rsidRDefault="00B04251" w:rsidP="00C97FE5">
      <w:pPr>
        <w:jc w:val="center"/>
        <w:rPr>
          <w:rFonts w:ascii="Times New Roman" w:hAnsi="Times New Roman" w:cs="Times New Roman"/>
          <w:sz w:val="36"/>
          <w:szCs w:val="36"/>
        </w:rPr>
      </w:pPr>
      <w:r w:rsidRPr="009246E5">
        <w:rPr>
          <w:rFonts w:ascii="Times New Roman" w:hAnsi="Times New Roman" w:cs="Times New Roman"/>
          <w:noProof/>
        </w:rPr>
        <w:pict>
          <v:shape id="Рисунок 22" o:spid="_x0000_i1052" type="#_x0000_t75" alt="500_F_79172526_oWJYWdjWWZQjys8pj4XrTM9L9XC5xQXb" style="width:271.5pt;height:285pt;visibility:visible">
            <v:imagedata r:id="rId45" o:title=""/>
          </v:shape>
        </w:pict>
      </w:r>
    </w:p>
    <w:p w:rsidR="00B04251" w:rsidRPr="009246E5" w:rsidRDefault="00B04251" w:rsidP="00C97FE5">
      <w:pPr>
        <w:pStyle w:val="NormalWeb"/>
        <w:spacing w:line="360" w:lineRule="auto"/>
        <w:jc w:val="center"/>
        <w:rPr>
          <w:color w:val="000000"/>
          <w:sz w:val="15"/>
          <w:szCs w:val="15"/>
        </w:rPr>
      </w:pPr>
      <w:r w:rsidRPr="009246E5">
        <w:rPr>
          <w:b/>
          <w:bCs/>
          <w:color w:val="000000"/>
          <w:kern w:val="36"/>
          <w:sz w:val="30"/>
          <w:szCs w:val="30"/>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53" type="#_x0000_t172" style="width:538.5pt;height:93.75pt" adj="6924" fillcolor="#60c" strokecolor="#c9f">
            <v:fill color2="#c0c" focus="100%" type="gradient"/>
            <v:shadow on="t" color="#99f" opacity="52429f" offset="3pt,3pt"/>
            <v:textpath style="font-family:&quot;Impact&quot;;font-weight:bold;v-text-kern:t" trim="t" fitpath="t" string="Почему важно читать детям вслух?"/>
          </v:shape>
        </w:pict>
      </w:r>
      <w:r w:rsidRPr="009246E5">
        <w:rPr>
          <w:noProof/>
          <w:color w:val="000000"/>
          <w:sz w:val="15"/>
          <w:szCs w:val="15"/>
        </w:rPr>
        <w:pict>
          <v:shape id="Рисунок 24" o:spid="_x0000_i1054" type="#_x0000_t75" alt="7b7855000dcd303591b16770c195a7c9" style="width:342pt;height:228.75pt;visibility:visible">
            <v:imagedata r:id="rId46" o:title=""/>
          </v:shape>
        </w:pict>
      </w:r>
    </w:p>
    <w:p w:rsidR="00B04251" w:rsidRPr="009246E5" w:rsidRDefault="00B04251" w:rsidP="00C97FE5">
      <w:pPr>
        <w:pStyle w:val="NormalWeb"/>
        <w:spacing w:after="0"/>
        <w:rPr>
          <w:color w:val="0000FF"/>
          <w:sz w:val="28"/>
          <w:szCs w:val="28"/>
        </w:rPr>
      </w:pPr>
      <w:r w:rsidRPr="009246E5">
        <w:rPr>
          <w:b/>
          <w:bCs/>
          <w:i/>
          <w:iCs/>
          <w:color w:val="000000"/>
          <w:sz w:val="28"/>
          <w:szCs w:val="28"/>
        </w:rPr>
        <w:tab/>
      </w:r>
      <w:r w:rsidRPr="009246E5">
        <w:rPr>
          <w:b/>
          <w:bCs/>
          <w:i/>
          <w:iCs/>
          <w:color w:val="0000FF"/>
          <w:sz w:val="28"/>
          <w:szCs w:val="28"/>
        </w:rPr>
        <w:t>Современные родители задаются вопросом: так ли важно читать детям вслух? Может быть, достаточно включить ребенку на планшете хорошую сказку? Там и картинки интерактивные, и голос рассказчика приятный, и дикция заметно четче, чем у нас…</w:t>
      </w:r>
    </w:p>
    <w:p w:rsidR="00B04251" w:rsidRPr="009246E5" w:rsidRDefault="00B04251" w:rsidP="00C97FE5">
      <w:pPr>
        <w:pStyle w:val="NormalWeb"/>
        <w:spacing w:after="0"/>
        <w:jc w:val="both"/>
        <w:rPr>
          <w:color w:val="000000"/>
          <w:sz w:val="28"/>
          <w:szCs w:val="28"/>
        </w:rPr>
      </w:pPr>
      <w:r w:rsidRPr="009246E5">
        <w:rPr>
          <w:color w:val="000000"/>
          <w:sz w:val="28"/>
          <w:szCs w:val="28"/>
        </w:rPr>
        <w:tab/>
        <w:t xml:space="preserve">Чтобы ответить на этот вопрос, необходимо знать один немаловажный факт из психологии: родительский голос создает ситуацию личного обращения автора к малышу. Вы как бы «разворачиваете» голос автора в сторону ребенка. Личная обращенность, личное взаимодействие предопределяют саму возможность развития речи. </w:t>
      </w:r>
    </w:p>
    <w:p w:rsidR="00B04251" w:rsidRPr="009246E5" w:rsidRDefault="00B04251" w:rsidP="00C97FE5">
      <w:pPr>
        <w:pStyle w:val="NormalWeb"/>
        <w:spacing w:after="0"/>
        <w:jc w:val="both"/>
        <w:rPr>
          <w:color w:val="0000FF"/>
          <w:sz w:val="28"/>
          <w:szCs w:val="28"/>
        </w:rPr>
      </w:pPr>
      <w:r w:rsidRPr="009246E5">
        <w:rPr>
          <w:color w:val="000000"/>
          <w:sz w:val="28"/>
          <w:szCs w:val="28"/>
        </w:rPr>
        <w:tab/>
      </w:r>
      <w:r w:rsidRPr="009246E5">
        <w:rPr>
          <w:b/>
          <w:bCs/>
          <w:i/>
          <w:iCs/>
          <w:color w:val="0000FF"/>
          <w:sz w:val="28"/>
          <w:szCs w:val="28"/>
        </w:rPr>
        <w:t>Психологи сделали интересное наблюдение: если среди деток ясельного возраста произнести фразу «Дети! Идите скорее ко мне!», то никто не отреагирует. А вот если к каждому обратиться по имени — ситуация будет прямо противоположной!</w:t>
      </w:r>
    </w:p>
    <w:p w:rsidR="00B04251" w:rsidRPr="009246E5" w:rsidRDefault="00B04251" w:rsidP="00C97FE5">
      <w:pPr>
        <w:pStyle w:val="NormalWeb"/>
        <w:spacing w:after="0"/>
        <w:jc w:val="both"/>
        <w:rPr>
          <w:color w:val="000000"/>
          <w:sz w:val="28"/>
          <w:szCs w:val="28"/>
        </w:rPr>
      </w:pPr>
      <w:r>
        <w:rPr>
          <w:noProof/>
        </w:rPr>
        <w:pict>
          <v:shape id="Рисунок 23" o:spid="_x0000_s1049" type="#_x0000_t75" alt="http://static.103.by/images/common/wysiwyg/2014/12/7d01d944848718a5dae66105be8ac193.jpg" style="position:absolute;left:0;text-align:left;margin-left:3in;margin-top:66.5pt;width:207pt;height:156.75pt;z-index:-251654144;visibility:visible">
            <v:imagedata r:id="rId47" r:href="rId48"/>
          </v:shape>
        </w:pict>
      </w:r>
      <w:r w:rsidRPr="009246E5">
        <w:rPr>
          <w:color w:val="000000"/>
          <w:sz w:val="28"/>
          <w:szCs w:val="28"/>
        </w:rPr>
        <w:tab/>
        <w:t>Поэтому речь, звучащая из телевизора, компьютера, может развлечь кроху, но не более того. Она никак не сказывается на речевом развитии малыша раннего возраста. Такое слушание будет эффективным для ребенка постарше, у которого уже «разработано» пространство речи.</w:t>
      </w:r>
    </w:p>
    <w:p w:rsidR="00B04251" w:rsidRPr="009246E5" w:rsidRDefault="00B04251" w:rsidP="00C97FE5">
      <w:pPr>
        <w:pStyle w:val="NormalWeb"/>
        <w:spacing w:after="0"/>
        <w:jc w:val="both"/>
        <w:rPr>
          <w:color w:val="000000"/>
          <w:sz w:val="28"/>
          <w:szCs w:val="28"/>
        </w:rPr>
      </w:pPr>
      <w:r w:rsidRPr="009246E5">
        <w:rPr>
          <w:color w:val="000000"/>
          <w:sz w:val="28"/>
          <w:szCs w:val="28"/>
        </w:rPr>
        <w:tab/>
      </w:r>
    </w:p>
    <w:p w:rsidR="00B04251" w:rsidRPr="009246E5" w:rsidRDefault="00B04251" w:rsidP="00C97FE5">
      <w:pPr>
        <w:pStyle w:val="NormalWeb"/>
        <w:spacing w:after="0"/>
        <w:jc w:val="both"/>
        <w:rPr>
          <w:color w:val="000000"/>
          <w:sz w:val="28"/>
          <w:szCs w:val="28"/>
        </w:rPr>
      </w:pPr>
    </w:p>
    <w:p w:rsidR="00B04251" w:rsidRPr="009246E5" w:rsidRDefault="00B04251" w:rsidP="00C97FE5">
      <w:pPr>
        <w:pStyle w:val="NormalWeb"/>
        <w:spacing w:after="0"/>
        <w:jc w:val="both"/>
        <w:rPr>
          <w:color w:val="000000"/>
          <w:sz w:val="28"/>
          <w:szCs w:val="28"/>
        </w:rPr>
      </w:pPr>
    </w:p>
    <w:p w:rsidR="00B04251" w:rsidRPr="009246E5" w:rsidRDefault="00B04251" w:rsidP="00C97FE5">
      <w:pPr>
        <w:pStyle w:val="NormalWeb"/>
        <w:spacing w:after="0"/>
        <w:jc w:val="both"/>
        <w:rPr>
          <w:color w:val="000000"/>
          <w:sz w:val="28"/>
          <w:szCs w:val="28"/>
        </w:rPr>
      </w:pPr>
    </w:p>
    <w:p w:rsidR="00B04251" w:rsidRPr="009246E5" w:rsidRDefault="00B04251" w:rsidP="00C97FE5">
      <w:pPr>
        <w:pStyle w:val="NormalWeb"/>
        <w:spacing w:after="0"/>
        <w:jc w:val="center"/>
        <w:rPr>
          <w:b/>
          <w:bCs/>
          <w:color w:val="FF0000"/>
          <w:sz w:val="36"/>
          <w:szCs w:val="36"/>
        </w:rPr>
      </w:pPr>
      <w:r w:rsidRPr="009246E5">
        <w:rPr>
          <w:b/>
          <w:bCs/>
          <w:color w:val="FF0000"/>
          <w:sz w:val="36"/>
          <w:szCs w:val="36"/>
        </w:rPr>
        <w:t>Помимо этого, существует еще как минимум 10 причин, почему мы должны читать своим детям вслух:</w:t>
      </w:r>
    </w:p>
    <w:p w:rsidR="00B04251" w:rsidRPr="009246E5" w:rsidRDefault="00B04251" w:rsidP="00C97FE5">
      <w:pPr>
        <w:pStyle w:val="NormalWeb"/>
        <w:spacing w:after="0"/>
        <w:jc w:val="both"/>
        <w:rPr>
          <w:color w:val="000000"/>
          <w:sz w:val="28"/>
          <w:szCs w:val="28"/>
        </w:rPr>
      </w:pPr>
      <w:r w:rsidRPr="009246E5">
        <w:rPr>
          <w:color w:val="000000"/>
          <w:sz w:val="28"/>
          <w:szCs w:val="28"/>
        </w:rPr>
        <w:tab/>
        <w:t xml:space="preserve">1. </w:t>
      </w:r>
      <w:r w:rsidRPr="009246E5">
        <w:rPr>
          <w:b/>
          <w:bCs/>
          <w:color w:val="FF0000"/>
          <w:sz w:val="28"/>
          <w:szCs w:val="28"/>
        </w:rPr>
        <w:t>Словарный запас.</w:t>
      </w:r>
      <w:r w:rsidRPr="009246E5">
        <w:rPr>
          <w:color w:val="000000"/>
          <w:sz w:val="28"/>
          <w:szCs w:val="28"/>
        </w:rPr>
        <w:t xml:space="preserve"> Чтение вслух формирует детскую речь, расширяет словарный запас. Исследования показали, что, чем больше слов используют родители в разговоре с 8-месячным крохой, тем объемнее будет его словарный запас в возрасте трех лет. В книгах много слов, которые ребенок вряд ли встретит в устной речи. В детских книгах на 50% больше редких слов, чем в прайм-тайме на телевидении или в разговоре студентов! Речь — это основа мышления. Книжная речь устроена сложнее, чем устная, так как не связана с конкретной ситуацией общения (не дополняется визуальным восприятием собеседника, мимикой и жестами), ее всегда отличают более сложные грамматические конструкции, а грамматика языка отражает способы человеческого мышления. Поэтому чтение вслух детям в любом возрасте оказывается действенным механизмом для развития.</w:t>
      </w:r>
    </w:p>
    <w:p w:rsidR="00B04251" w:rsidRPr="009246E5" w:rsidRDefault="00B04251" w:rsidP="00C97FE5">
      <w:pPr>
        <w:pStyle w:val="NormalWeb"/>
        <w:spacing w:after="0"/>
        <w:jc w:val="both"/>
        <w:rPr>
          <w:color w:val="000000"/>
          <w:sz w:val="28"/>
          <w:szCs w:val="28"/>
        </w:rPr>
      </w:pPr>
      <w:r w:rsidRPr="009246E5">
        <w:rPr>
          <w:color w:val="000000"/>
          <w:sz w:val="28"/>
          <w:szCs w:val="28"/>
        </w:rPr>
        <w:tab/>
        <w:t>2</w:t>
      </w:r>
      <w:r w:rsidRPr="009246E5">
        <w:rPr>
          <w:color w:val="FF0000"/>
          <w:sz w:val="28"/>
          <w:szCs w:val="28"/>
        </w:rPr>
        <w:t xml:space="preserve">. </w:t>
      </w:r>
      <w:r w:rsidRPr="009246E5">
        <w:rPr>
          <w:b/>
          <w:bCs/>
          <w:color w:val="FF0000"/>
          <w:sz w:val="28"/>
          <w:szCs w:val="28"/>
        </w:rPr>
        <w:t>Фантазия.</w:t>
      </w:r>
      <w:r w:rsidRPr="009246E5">
        <w:rPr>
          <w:color w:val="000000"/>
          <w:sz w:val="28"/>
          <w:szCs w:val="28"/>
        </w:rPr>
        <w:t xml:space="preserve"> Чтение развивает фантазию: ребенок не видит того, что описывает автор, он это воображает. Чтение вслух показывает малышу, как использовать свое воображение.</w:t>
      </w:r>
    </w:p>
    <w:p w:rsidR="00B04251" w:rsidRPr="009246E5" w:rsidRDefault="00B04251" w:rsidP="00C97FE5">
      <w:pPr>
        <w:pStyle w:val="NormalWeb"/>
        <w:spacing w:after="0"/>
        <w:jc w:val="both"/>
        <w:rPr>
          <w:b/>
          <w:bCs/>
          <w:color w:val="FF0000"/>
          <w:sz w:val="28"/>
          <w:szCs w:val="28"/>
        </w:rPr>
      </w:pPr>
      <w:r w:rsidRPr="009246E5">
        <w:rPr>
          <w:color w:val="000000"/>
          <w:sz w:val="28"/>
          <w:szCs w:val="28"/>
        </w:rPr>
        <w:tab/>
        <w:t xml:space="preserve">3. </w:t>
      </w:r>
      <w:r w:rsidRPr="009246E5">
        <w:rPr>
          <w:b/>
          <w:bCs/>
          <w:color w:val="FF0000"/>
          <w:sz w:val="28"/>
          <w:szCs w:val="28"/>
        </w:rPr>
        <w:t>Близость.</w:t>
      </w:r>
      <w:r w:rsidRPr="009246E5">
        <w:rPr>
          <w:color w:val="000000"/>
          <w:sz w:val="28"/>
          <w:szCs w:val="28"/>
        </w:rPr>
        <w:t xml:space="preserve"> Чтение вслух — это еще и заветное для ребенка время, проведенное вместе с мамой и папой, бабушкой, дедушкой. Дети любят находиться вместе со взрослыми, когда те читают им книжки вслух! Малыши обожают сидеть при этом на руках у мамы или папы, посредством этой близости развивается тесная </w:t>
      </w:r>
      <w:hyperlink r:id="rId49" w:tgtFrame="_blank" w:history="1">
        <w:r w:rsidRPr="009246E5">
          <w:rPr>
            <w:rStyle w:val="Hyperlink"/>
            <w:b/>
            <w:bCs/>
            <w:color w:val="FF0000"/>
            <w:sz w:val="28"/>
            <w:szCs w:val="28"/>
          </w:rPr>
          <w:t>связь между родителями и детьми</w:t>
        </w:r>
      </w:hyperlink>
      <w:r w:rsidRPr="009246E5">
        <w:rPr>
          <w:b/>
          <w:bCs/>
          <w:color w:val="FF0000"/>
          <w:sz w:val="28"/>
          <w:szCs w:val="28"/>
        </w:rPr>
        <w:t xml:space="preserve">. </w:t>
      </w:r>
    </w:p>
    <w:p w:rsidR="00B04251" w:rsidRPr="009246E5" w:rsidRDefault="00B04251" w:rsidP="00C97FE5">
      <w:pPr>
        <w:pStyle w:val="NormalWeb"/>
        <w:spacing w:after="0"/>
        <w:jc w:val="center"/>
        <w:rPr>
          <w:color w:val="000000"/>
          <w:sz w:val="28"/>
          <w:szCs w:val="28"/>
        </w:rPr>
      </w:pPr>
      <w:r>
        <w:rPr>
          <w:noProof/>
        </w:rPr>
        <w:pict>
          <v:shape id="Рисунок 31" o:spid="_x0000_s1050" type="#_x0000_t75" alt="http://static.103.by/images/common/wysiwyg/2014/12/488bd6a4207838f8273baf848aedd05b.jpg" style="position:absolute;left:0;text-align:left;margin-left:177.8pt;margin-top:-15.05pt;width:177.05pt;height:124.7pt;z-index:-251645952;visibility:visible">
            <v:imagedata r:id="rId50" r:href="rId51"/>
          </v:shape>
        </w:pict>
      </w:r>
    </w:p>
    <w:p w:rsidR="00B04251" w:rsidRPr="009246E5" w:rsidRDefault="00B04251" w:rsidP="00C97FE5">
      <w:pPr>
        <w:pStyle w:val="NormalWeb"/>
        <w:spacing w:after="0"/>
        <w:jc w:val="center"/>
        <w:rPr>
          <w:color w:val="000000"/>
          <w:sz w:val="28"/>
          <w:szCs w:val="28"/>
        </w:rPr>
      </w:pPr>
    </w:p>
    <w:p w:rsidR="00B04251" w:rsidRPr="009246E5" w:rsidRDefault="00B04251" w:rsidP="00C97FE5">
      <w:pPr>
        <w:pStyle w:val="NormalWeb"/>
        <w:spacing w:after="0"/>
        <w:jc w:val="center"/>
        <w:rPr>
          <w:color w:val="000000"/>
          <w:sz w:val="28"/>
          <w:szCs w:val="28"/>
        </w:rPr>
      </w:pPr>
    </w:p>
    <w:p w:rsidR="00B04251" w:rsidRPr="009246E5" w:rsidRDefault="00B04251" w:rsidP="00C97FE5">
      <w:pPr>
        <w:pStyle w:val="NormalWeb"/>
        <w:spacing w:after="0"/>
        <w:jc w:val="both"/>
        <w:rPr>
          <w:color w:val="000000"/>
          <w:sz w:val="28"/>
          <w:szCs w:val="28"/>
        </w:rPr>
      </w:pPr>
    </w:p>
    <w:p w:rsidR="00B04251" w:rsidRPr="009246E5" w:rsidRDefault="00B04251" w:rsidP="00C97FE5">
      <w:pPr>
        <w:pStyle w:val="NormalWeb"/>
        <w:spacing w:after="0"/>
        <w:jc w:val="both"/>
        <w:rPr>
          <w:color w:val="000000"/>
          <w:sz w:val="28"/>
          <w:szCs w:val="28"/>
        </w:rPr>
      </w:pPr>
      <w:r w:rsidRPr="009246E5">
        <w:rPr>
          <w:color w:val="000000"/>
          <w:sz w:val="28"/>
          <w:szCs w:val="28"/>
        </w:rPr>
        <w:tab/>
        <w:t xml:space="preserve">4. </w:t>
      </w:r>
      <w:r w:rsidRPr="009246E5">
        <w:rPr>
          <w:b/>
          <w:bCs/>
          <w:color w:val="FF0000"/>
          <w:sz w:val="28"/>
          <w:szCs w:val="28"/>
        </w:rPr>
        <w:t>Авторитет, ценности и кругозор.</w:t>
      </w:r>
      <w:r w:rsidRPr="009246E5">
        <w:rPr>
          <w:color w:val="000000"/>
          <w:sz w:val="28"/>
          <w:szCs w:val="28"/>
        </w:rPr>
        <w:t xml:space="preserve"> Когда вы читаете вслух, вы повышаете уважение к себе, вырабатываете мотивацию поступков на основе определенных ценностей. Иногда нужно дополнительно объяснить ребенку, почему герой поступил так, а не иначе. Сделать это можете только вы, ведь сейчас именно вам отведена роль авторитета во всех вопросах. Если ребенок читает сам, он усваивает большей частью только то, что хорошо знает. Родители, читая вслух, могут рассказать малышу о непонятных вещах, тем самым развивая его кругозор.</w:t>
      </w:r>
    </w:p>
    <w:p w:rsidR="00B04251" w:rsidRPr="009246E5" w:rsidRDefault="00B04251" w:rsidP="00C97FE5">
      <w:pPr>
        <w:pStyle w:val="NormalWeb"/>
        <w:spacing w:after="0"/>
        <w:jc w:val="both"/>
        <w:rPr>
          <w:color w:val="000000"/>
          <w:sz w:val="28"/>
          <w:szCs w:val="28"/>
        </w:rPr>
      </w:pPr>
      <w:r w:rsidRPr="009246E5">
        <w:rPr>
          <w:color w:val="000000"/>
          <w:sz w:val="28"/>
          <w:szCs w:val="28"/>
        </w:rPr>
        <w:tab/>
        <w:t xml:space="preserve">5. </w:t>
      </w:r>
      <w:r w:rsidRPr="009246E5">
        <w:rPr>
          <w:b/>
          <w:bCs/>
          <w:color w:val="FF0000"/>
          <w:sz w:val="28"/>
          <w:szCs w:val="28"/>
        </w:rPr>
        <w:t>Успокоение.</w:t>
      </w:r>
      <w:r w:rsidRPr="009246E5">
        <w:rPr>
          <w:color w:val="000000"/>
          <w:sz w:val="28"/>
          <w:szCs w:val="28"/>
        </w:rPr>
        <w:t xml:space="preserve"> Чтение вслух успокаивает ребенка. Иногда родители отмечают, что их кроха слишком активен, не может сконцентрироваться на книжке и охотнее смотрит телевизор. Возможно, вы еще не отыскали подходящую для вашего малыша книгу. Используйте минуты, когда ребенок ведет себя более спокойно. Рано утром, после обеда перед </w:t>
      </w:r>
      <w:hyperlink r:id="rId52" w:tgtFrame="_blank" w:history="1">
        <w:r w:rsidRPr="009246E5">
          <w:rPr>
            <w:rStyle w:val="Hyperlink"/>
            <w:b/>
            <w:bCs/>
            <w:color w:val="FF0000"/>
            <w:sz w:val="28"/>
            <w:szCs w:val="28"/>
          </w:rPr>
          <w:t>дневным сном</w:t>
        </w:r>
      </w:hyperlink>
      <w:r w:rsidRPr="009246E5">
        <w:rPr>
          <w:color w:val="000000"/>
          <w:sz w:val="28"/>
          <w:szCs w:val="28"/>
        </w:rPr>
        <w:t> или вечером после чистки зубов — хорошее время, чтобы почитать вслух. Найдя идеальное сочетание времени и книги, вы увидите, как легко и спокойно начнет засыпать ваш малыш. Чтение вслух является проверенной тактикой, помогающей детям справиться со стрессом.</w:t>
      </w:r>
    </w:p>
    <w:p w:rsidR="00B04251" w:rsidRPr="009246E5" w:rsidRDefault="00B04251" w:rsidP="00C97FE5">
      <w:pPr>
        <w:pStyle w:val="NormalWeb"/>
        <w:spacing w:after="0"/>
        <w:jc w:val="center"/>
        <w:rPr>
          <w:color w:val="000000"/>
          <w:sz w:val="28"/>
          <w:szCs w:val="28"/>
        </w:rPr>
      </w:pPr>
      <w:r w:rsidRPr="009246E5">
        <w:rPr>
          <w:noProof/>
          <w:color w:val="000000"/>
          <w:sz w:val="28"/>
          <w:szCs w:val="28"/>
        </w:rPr>
        <w:pict>
          <v:shape id="Рисунок 25" o:spid="_x0000_i1055" type="#_x0000_t75" alt="8f9236815500a82aa884e154720e527f" style="width:167.25pt;height:115.5pt;visibility:visible">
            <v:imagedata r:id="rId53" o:title=""/>
          </v:shape>
        </w:pict>
      </w:r>
    </w:p>
    <w:p w:rsidR="00B04251" w:rsidRPr="009246E5" w:rsidRDefault="00B04251" w:rsidP="00C97FE5">
      <w:pPr>
        <w:pStyle w:val="NormalWeb"/>
        <w:spacing w:after="0"/>
        <w:jc w:val="both"/>
        <w:rPr>
          <w:color w:val="000000"/>
          <w:sz w:val="28"/>
          <w:szCs w:val="28"/>
        </w:rPr>
      </w:pPr>
      <w:r w:rsidRPr="009246E5">
        <w:rPr>
          <w:color w:val="000000"/>
          <w:sz w:val="28"/>
          <w:szCs w:val="28"/>
        </w:rPr>
        <w:tab/>
        <w:t xml:space="preserve">6. </w:t>
      </w:r>
      <w:r w:rsidRPr="009246E5">
        <w:rPr>
          <w:b/>
          <w:bCs/>
          <w:color w:val="FF0000"/>
          <w:sz w:val="28"/>
          <w:szCs w:val="28"/>
        </w:rPr>
        <w:t>Любовь к чтению.</w:t>
      </w:r>
      <w:r w:rsidRPr="009246E5">
        <w:rPr>
          <w:color w:val="000000"/>
          <w:sz w:val="28"/>
          <w:szCs w:val="28"/>
        </w:rPr>
        <w:t xml:space="preserve"> Дети, которым читают вслух в течение первых лет жизни, которые живут в окружении книг, с гораздо большей вероятностью будут </w:t>
      </w:r>
      <w:hyperlink r:id="rId54" w:tgtFrame="_blank" w:history="1">
        <w:r w:rsidRPr="009246E5">
          <w:rPr>
            <w:rStyle w:val="Hyperlink"/>
            <w:b/>
            <w:bCs/>
            <w:color w:val="FF0000"/>
            <w:sz w:val="28"/>
            <w:szCs w:val="28"/>
          </w:rPr>
          <w:t>увлекаться чтением</w:t>
        </w:r>
      </w:hyperlink>
      <w:r w:rsidRPr="009246E5">
        <w:rPr>
          <w:color w:val="000000"/>
          <w:sz w:val="28"/>
          <w:szCs w:val="28"/>
        </w:rPr>
        <w:t> в старшем возрасте. Ребенок усваивает, что чтение — это важно и вместе с тем приятно и весело. Забота и внимание, проявляемые родителями во время чтения вслух, помогают малышу развить положительное отношение к книгам.</w:t>
      </w:r>
    </w:p>
    <w:p w:rsidR="00B04251" w:rsidRPr="009246E5" w:rsidRDefault="00B04251" w:rsidP="00C97FE5">
      <w:pPr>
        <w:pStyle w:val="NormalWeb"/>
        <w:spacing w:after="0"/>
        <w:jc w:val="both"/>
        <w:rPr>
          <w:color w:val="000000"/>
          <w:sz w:val="28"/>
          <w:szCs w:val="28"/>
        </w:rPr>
      </w:pPr>
      <w:r w:rsidRPr="009246E5">
        <w:rPr>
          <w:color w:val="000000"/>
          <w:sz w:val="28"/>
          <w:szCs w:val="28"/>
        </w:rPr>
        <w:tab/>
        <w:t xml:space="preserve">7. </w:t>
      </w:r>
      <w:r w:rsidRPr="009246E5">
        <w:rPr>
          <w:b/>
          <w:bCs/>
          <w:color w:val="FF0000"/>
          <w:sz w:val="28"/>
          <w:szCs w:val="28"/>
        </w:rPr>
        <w:t>Развитие моторики.</w:t>
      </w:r>
      <w:r w:rsidRPr="009246E5">
        <w:rPr>
          <w:color w:val="000000"/>
          <w:sz w:val="28"/>
          <w:szCs w:val="28"/>
        </w:rPr>
        <w:t xml:space="preserve"> Ребенок учится, как пользоваться книгой, как держать, как переворачивать страницы — развивается мелкая моторика. </w:t>
      </w:r>
    </w:p>
    <w:p w:rsidR="00B04251" w:rsidRPr="009246E5" w:rsidRDefault="00B04251" w:rsidP="00C97FE5">
      <w:pPr>
        <w:pStyle w:val="NormalWeb"/>
        <w:spacing w:after="0"/>
        <w:jc w:val="both"/>
        <w:rPr>
          <w:color w:val="000000"/>
          <w:sz w:val="28"/>
          <w:szCs w:val="28"/>
        </w:rPr>
      </w:pPr>
      <w:r w:rsidRPr="009246E5">
        <w:rPr>
          <w:color w:val="000000"/>
          <w:sz w:val="28"/>
          <w:szCs w:val="28"/>
        </w:rPr>
        <w:tab/>
        <w:t xml:space="preserve">8. </w:t>
      </w:r>
      <w:r w:rsidRPr="009246E5">
        <w:rPr>
          <w:b/>
          <w:bCs/>
          <w:color w:val="FF0000"/>
          <w:sz w:val="28"/>
          <w:szCs w:val="28"/>
        </w:rPr>
        <w:t>Чувственное удовольствие.</w:t>
      </w:r>
      <w:r w:rsidRPr="009246E5">
        <w:rPr>
          <w:color w:val="000000"/>
          <w:sz w:val="28"/>
          <w:szCs w:val="28"/>
        </w:rPr>
        <w:t xml:space="preserve"> Хорошая детская книга содержит занимательные иллюстрации, бумагу, приятную на ощупь, а новая книга еще и пахнет хорошо. Все это работает на то, чтобы от процесса совместного чтения малыш получал удовольствие.</w:t>
      </w:r>
    </w:p>
    <w:p w:rsidR="00B04251" w:rsidRPr="009246E5" w:rsidRDefault="00B04251" w:rsidP="00C97FE5">
      <w:pPr>
        <w:pStyle w:val="NormalWeb"/>
        <w:spacing w:after="0"/>
        <w:jc w:val="both"/>
        <w:rPr>
          <w:color w:val="000000"/>
          <w:sz w:val="28"/>
          <w:szCs w:val="28"/>
        </w:rPr>
      </w:pPr>
      <w:r w:rsidRPr="009246E5">
        <w:rPr>
          <w:color w:val="000000"/>
          <w:sz w:val="28"/>
          <w:szCs w:val="28"/>
        </w:rPr>
        <w:tab/>
        <w:t xml:space="preserve">9. </w:t>
      </w:r>
      <w:r w:rsidRPr="009246E5">
        <w:rPr>
          <w:b/>
          <w:bCs/>
          <w:color w:val="FF0000"/>
          <w:sz w:val="28"/>
          <w:szCs w:val="28"/>
        </w:rPr>
        <w:t>Навык аудирования.</w:t>
      </w:r>
      <w:r w:rsidRPr="009246E5">
        <w:rPr>
          <w:color w:val="000000"/>
          <w:sz w:val="28"/>
          <w:szCs w:val="28"/>
        </w:rPr>
        <w:t xml:space="preserve"> Чтение вслух учит ребенка внимательно слушать. Не успеете оглянуться, как этот навык очень быстро пригодится ему в школе.</w:t>
      </w:r>
    </w:p>
    <w:p w:rsidR="00B04251" w:rsidRPr="009246E5" w:rsidRDefault="00B04251" w:rsidP="00C97FE5">
      <w:pPr>
        <w:pStyle w:val="NormalWeb"/>
        <w:spacing w:after="0"/>
        <w:jc w:val="both"/>
        <w:rPr>
          <w:color w:val="000000"/>
          <w:sz w:val="28"/>
          <w:szCs w:val="28"/>
        </w:rPr>
      </w:pPr>
      <w:r w:rsidRPr="009246E5">
        <w:rPr>
          <w:color w:val="000000"/>
          <w:sz w:val="28"/>
          <w:szCs w:val="28"/>
        </w:rPr>
        <w:tab/>
        <w:t xml:space="preserve">10. </w:t>
      </w:r>
      <w:r w:rsidRPr="009246E5">
        <w:rPr>
          <w:b/>
          <w:bCs/>
          <w:color w:val="FF0000"/>
          <w:sz w:val="28"/>
          <w:szCs w:val="28"/>
        </w:rPr>
        <w:t>Воспоминания.</w:t>
      </w:r>
      <w:r w:rsidRPr="009246E5">
        <w:rPr>
          <w:color w:val="000000"/>
          <w:sz w:val="28"/>
          <w:szCs w:val="28"/>
        </w:rPr>
        <w:t xml:space="preserve"> Десятую причину можно отнести к самым главным. Вспомните, как ваша мама или папа читали вам на ночь вашу любимую книгу. Такие порой обрывочные, но теплые и светлые моменты детства складываются в картинку, которая согревает нас в трудные минуты на протяжении всей жизни. Теперь наша обязанность как родителей — и у наших детей оставить такие же </w:t>
      </w:r>
      <w:r w:rsidRPr="009246E5">
        <w:rPr>
          <w:b/>
          <w:bCs/>
          <w:color w:val="FF0000"/>
          <w:sz w:val="28"/>
          <w:szCs w:val="28"/>
        </w:rPr>
        <w:t>воспоминания</w:t>
      </w:r>
      <w:r w:rsidRPr="009246E5">
        <w:rPr>
          <w:color w:val="000000"/>
          <w:sz w:val="28"/>
          <w:szCs w:val="28"/>
        </w:rPr>
        <w:t>, которые будут их защищать и согревать во взрослой жизни.</w:t>
      </w:r>
    </w:p>
    <w:p w:rsidR="00B04251" w:rsidRPr="00F450D2" w:rsidRDefault="00B04251" w:rsidP="00F450D2">
      <w:pPr>
        <w:jc w:val="center"/>
        <w:rPr>
          <w:rFonts w:ascii="Times New Roman" w:hAnsi="Times New Roman" w:cs="Times New Roman"/>
          <w:sz w:val="36"/>
          <w:szCs w:val="36"/>
        </w:rPr>
      </w:pPr>
      <w:r w:rsidRPr="009246E5">
        <w:rPr>
          <w:rFonts w:ascii="Times New Roman" w:hAnsi="Times New Roman" w:cs="Times New Roman"/>
          <w:noProof/>
        </w:rPr>
        <w:pict>
          <v:shape id="Рисунок 26" o:spid="_x0000_i1056" type="#_x0000_t75" alt="skidka-na-individualnuyu-knigu-so-skazkami-dlya-vashego-rebenk" style="width:405.75pt;height:259.5pt;visibility:visible">
            <v:imagedata r:id="rId55" o:title=""/>
          </v:shape>
        </w:pict>
      </w:r>
    </w:p>
    <w:p w:rsidR="00B04251" w:rsidRPr="009246E5" w:rsidRDefault="00B04251" w:rsidP="00C97FE5">
      <w:pPr>
        <w:jc w:val="center"/>
        <w:rPr>
          <w:rFonts w:ascii="Times New Roman" w:hAnsi="Times New Roman" w:cs="Times New Roman"/>
          <w:b/>
          <w:bCs/>
          <w:color w:val="FF0000"/>
          <w:sz w:val="44"/>
          <w:szCs w:val="44"/>
        </w:rPr>
      </w:pPr>
      <w:r w:rsidRPr="009246E5">
        <w:rPr>
          <w:rFonts w:ascii="Times New Roman" w:hAnsi="Times New Roman" w:cs="Times New Roman"/>
          <w:b/>
          <w:bCs/>
          <w:color w:val="FF0000"/>
          <w:sz w:val="44"/>
          <w:szCs w:val="44"/>
        </w:rPr>
        <w:t>Читаем детям…. Советы</w:t>
      </w:r>
    </w:p>
    <w:p w:rsidR="00B04251" w:rsidRPr="009246E5" w:rsidRDefault="00B04251" w:rsidP="00C97FE5">
      <w:pPr>
        <w:tabs>
          <w:tab w:val="left" w:pos="-567"/>
          <w:tab w:val="left" w:pos="-284"/>
        </w:tabs>
        <w:jc w:val="center"/>
        <w:rPr>
          <w:rFonts w:ascii="Times New Roman" w:hAnsi="Times New Roman" w:cs="Times New Roman"/>
          <w:b/>
          <w:bCs/>
          <w:color w:val="FF0000"/>
          <w:sz w:val="40"/>
          <w:szCs w:val="40"/>
        </w:rPr>
      </w:pPr>
      <w:r w:rsidRPr="009246E5">
        <w:rPr>
          <w:rFonts w:ascii="Times New Roman" w:hAnsi="Times New Roman" w:cs="Times New Roman"/>
          <w:b/>
          <w:bCs/>
          <w:color w:val="FF0000"/>
          <w:sz w:val="40"/>
          <w:szCs w:val="40"/>
        </w:rPr>
        <w:t>Зачем нужны книги?</w:t>
      </w:r>
    </w:p>
    <w:p w:rsidR="00B04251" w:rsidRPr="009246E5" w:rsidRDefault="00B04251" w:rsidP="00C97FE5">
      <w:pPr>
        <w:pStyle w:val="10"/>
        <w:numPr>
          <w:ilvl w:val="0"/>
          <w:numId w:val="23"/>
        </w:numPr>
        <w:tabs>
          <w:tab w:val="left" w:pos="0"/>
          <w:tab w:val="left" w:pos="284"/>
          <w:tab w:val="left" w:pos="720"/>
        </w:tabs>
        <w:spacing w:after="0" w:line="240" w:lineRule="auto"/>
        <w:ind w:left="0" w:firstLine="0"/>
        <w:rPr>
          <w:rFonts w:ascii="Times New Roman" w:hAnsi="Times New Roman" w:cs="Times New Roman"/>
          <w:sz w:val="36"/>
          <w:szCs w:val="36"/>
        </w:rPr>
      </w:pPr>
      <w:r w:rsidRPr="009246E5">
        <w:rPr>
          <w:rFonts w:ascii="Times New Roman" w:hAnsi="Times New Roman" w:cs="Times New Roman"/>
          <w:sz w:val="36"/>
          <w:szCs w:val="36"/>
        </w:rPr>
        <w:t>Помогают познавать искусство слова и живописи благодаря иллюстрациям.</w:t>
      </w:r>
    </w:p>
    <w:p w:rsidR="00B04251" w:rsidRPr="009246E5" w:rsidRDefault="00B04251" w:rsidP="00C97FE5">
      <w:pPr>
        <w:pStyle w:val="10"/>
        <w:numPr>
          <w:ilvl w:val="0"/>
          <w:numId w:val="23"/>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Прививают навыки слушания.</w:t>
      </w:r>
    </w:p>
    <w:p w:rsidR="00B04251" w:rsidRPr="009246E5" w:rsidRDefault="00B04251" w:rsidP="00C97FE5">
      <w:pPr>
        <w:pStyle w:val="10"/>
        <w:numPr>
          <w:ilvl w:val="0"/>
          <w:numId w:val="23"/>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Помогают подготовить ребёнка к процессу обучения чтению.</w:t>
      </w:r>
    </w:p>
    <w:p w:rsidR="00B04251" w:rsidRPr="009246E5" w:rsidRDefault="00B04251" w:rsidP="00C97FE5">
      <w:pPr>
        <w:pStyle w:val="10"/>
        <w:numPr>
          <w:ilvl w:val="0"/>
          <w:numId w:val="23"/>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Развивают кругозор и эмоциональную сферу.</w:t>
      </w:r>
    </w:p>
    <w:p w:rsidR="00B04251" w:rsidRPr="009246E5" w:rsidRDefault="00B04251" w:rsidP="00C97FE5">
      <w:pPr>
        <w:pStyle w:val="10"/>
        <w:numPr>
          <w:ilvl w:val="0"/>
          <w:numId w:val="23"/>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Помогают развивать воображение.</w:t>
      </w:r>
    </w:p>
    <w:p w:rsidR="00B04251" w:rsidRPr="009246E5" w:rsidRDefault="00B04251" w:rsidP="00C97FE5">
      <w:pPr>
        <w:pStyle w:val="10"/>
        <w:numPr>
          <w:ilvl w:val="0"/>
          <w:numId w:val="23"/>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Помогают развивать особую связь между ребёнком и родителями.</w:t>
      </w:r>
    </w:p>
    <w:p w:rsidR="00B04251" w:rsidRPr="009246E5" w:rsidRDefault="00B04251" w:rsidP="00C97FE5">
      <w:pPr>
        <w:pStyle w:val="10"/>
        <w:numPr>
          <w:ilvl w:val="0"/>
          <w:numId w:val="23"/>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Доставляют ребёнку удовольствие.</w:t>
      </w:r>
    </w:p>
    <w:p w:rsidR="00B04251" w:rsidRPr="009246E5" w:rsidRDefault="00B04251" w:rsidP="00C97FE5">
      <w:pPr>
        <w:tabs>
          <w:tab w:val="left" w:pos="-284"/>
          <w:tab w:val="left" w:pos="0"/>
          <w:tab w:val="left" w:pos="284"/>
        </w:tabs>
        <w:jc w:val="center"/>
        <w:rPr>
          <w:rFonts w:ascii="Times New Roman" w:hAnsi="Times New Roman" w:cs="Times New Roman"/>
          <w:b/>
          <w:bCs/>
          <w:color w:val="0000FF"/>
          <w:sz w:val="36"/>
          <w:szCs w:val="36"/>
        </w:rPr>
      </w:pPr>
      <w:r w:rsidRPr="009246E5">
        <w:rPr>
          <w:rFonts w:ascii="Times New Roman" w:hAnsi="Times New Roman" w:cs="Times New Roman"/>
          <w:b/>
          <w:bCs/>
          <w:color w:val="0000FF"/>
          <w:sz w:val="36"/>
          <w:szCs w:val="36"/>
        </w:rPr>
        <w:t>Когда читать?</w:t>
      </w:r>
    </w:p>
    <w:p w:rsidR="00B04251" w:rsidRPr="009246E5" w:rsidRDefault="00B04251" w:rsidP="00C97FE5">
      <w:pPr>
        <w:pStyle w:val="10"/>
        <w:numPr>
          <w:ilvl w:val="0"/>
          <w:numId w:val="24"/>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Выбирайте время, когда ребёнок в хорошем расположении духа.</w:t>
      </w:r>
    </w:p>
    <w:p w:rsidR="00B04251" w:rsidRPr="009246E5" w:rsidRDefault="00B04251" w:rsidP="00C97FE5">
      <w:pPr>
        <w:pStyle w:val="10"/>
        <w:numPr>
          <w:ilvl w:val="0"/>
          <w:numId w:val="24"/>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Выделяйте несколько минут, но каждый день.</w:t>
      </w:r>
    </w:p>
    <w:p w:rsidR="00B04251" w:rsidRPr="009246E5" w:rsidRDefault="00B04251" w:rsidP="00C97FE5">
      <w:pPr>
        <w:pStyle w:val="10"/>
        <w:numPr>
          <w:ilvl w:val="0"/>
          <w:numId w:val="24"/>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Приучайте ребёнка «ждать»  время для чтения.</w:t>
      </w:r>
    </w:p>
    <w:p w:rsidR="00B04251" w:rsidRPr="009246E5" w:rsidRDefault="00B04251" w:rsidP="00C97FE5">
      <w:pPr>
        <w:pStyle w:val="10"/>
        <w:numPr>
          <w:ilvl w:val="0"/>
          <w:numId w:val="24"/>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Читайте в любом месте.</w:t>
      </w:r>
    </w:p>
    <w:p w:rsidR="00B04251" w:rsidRPr="009246E5" w:rsidRDefault="00B04251" w:rsidP="00C97FE5">
      <w:pPr>
        <w:pStyle w:val="10"/>
        <w:numPr>
          <w:ilvl w:val="0"/>
          <w:numId w:val="24"/>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Утешайте ребёнка, показав ему красивую книгу, если он расстроен или капризничает.</w:t>
      </w:r>
    </w:p>
    <w:p w:rsidR="00B04251" w:rsidRPr="009246E5" w:rsidRDefault="00B04251" w:rsidP="00C97FE5">
      <w:pPr>
        <w:pStyle w:val="10"/>
        <w:numPr>
          <w:ilvl w:val="0"/>
          <w:numId w:val="24"/>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Не отказывайте ребёнку, если он просит почитать.</w:t>
      </w:r>
    </w:p>
    <w:p w:rsidR="00B04251" w:rsidRPr="009246E5" w:rsidRDefault="00B04251" w:rsidP="00C97FE5">
      <w:pPr>
        <w:tabs>
          <w:tab w:val="left" w:pos="-284"/>
          <w:tab w:val="left" w:pos="0"/>
          <w:tab w:val="left" w:pos="284"/>
        </w:tabs>
        <w:jc w:val="center"/>
        <w:rPr>
          <w:rFonts w:ascii="Times New Roman" w:hAnsi="Times New Roman" w:cs="Times New Roman"/>
          <w:color w:val="0000FF"/>
          <w:sz w:val="36"/>
          <w:szCs w:val="36"/>
        </w:rPr>
      </w:pPr>
      <w:r w:rsidRPr="009246E5">
        <w:rPr>
          <w:rFonts w:ascii="Times New Roman" w:hAnsi="Times New Roman" w:cs="Times New Roman"/>
          <w:b/>
          <w:bCs/>
          <w:color w:val="0000FF"/>
          <w:sz w:val="36"/>
          <w:szCs w:val="36"/>
        </w:rPr>
        <w:t>Как читать?</w:t>
      </w:r>
    </w:p>
    <w:p w:rsidR="00B04251" w:rsidRPr="009246E5" w:rsidRDefault="00B04251" w:rsidP="00C97FE5">
      <w:pPr>
        <w:pStyle w:val="10"/>
        <w:numPr>
          <w:ilvl w:val="0"/>
          <w:numId w:val="26"/>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Выбирайте удобное место.</w:t>
      </w:r>
    </w:p>
    <w:p w:rsidR="00B04251" w:rsidRPr="009246E5" w:rsidRDefault="00B04251" w:rsidP="00C97FE5">
      <w:pPr>
        <w:pStyle w:val="10"/>
        <w:numPr>
          <w:ilvl w:val="0"/>
          <w:numId w:val="26"/>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Читайте наизусть стихи, которые сами помните с детства.</w:t>
      </w:r>
    </w:p>
    <w:p w:rsidR="00B04251" w:rsidRPr="009246E5" w:rsidRDefault="00B04251" w:rsidP="00C97FE5">
      <w:pPr>
        <w:pStyle w:val="10"/>
        <w:numPr>
          <w:ilvl w:val="0"/>
          <w:numId w:val="26"/>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Берите книги, которые можно давать ребёнку держать в руках.</w:t>
      </w:r>
    </w:p>
    <w:p w:rsidR="00B04251" w:rsidRPr="009246E5" w:rsidRDefault="00B04251" w:rsidP="00C97FE5">
      <w:pPr>
        <w:pStyle w:val="10"/>
        <w:numPr>
          <w:ilvl w:val="0"/>
          <w:numId w:val="26"/>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Читайте с выражением.</w:t>
      </w:r>
    </w:p>
    <w:p w:rsidR="00B04251" w:rsidRPr="009246E5" w:rsidRDefault="00B04251" w:rsidP="00C97FE5">
      <w:pPr>
        <w:pStyle w:val="10"/>
        <w:numPr>
          <w:ilvl w:val="0"/>
          <w:numId w:val="26"/>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Давайте ребёнку самому выбирать книгу.</w:t>
      </w:r>
    </w:p>
    <w:p w:rsidR="00B04251" w:rsidRPr="009246E5" w:rsidRDefault="00B04251" w:rsidP="00C97FE5">
      <w:pPr>
        <w:pStyle w:val="10"/>
        <w:numPr>
          <w:ilvl w:val="0"/>
          <w:numId w:val="26"/>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Перечитывайте любимые  книги.</w:t>
      </w:r>
    </w:p>
    <w:p w:rsidR="00B04251" w:rsidRPr="009246E5" w:rsidRDefault="00B04251" w:rsidP="00C97FE5">
      <w:pPr>
        <w:tabs>
          <w:tab w:val="left" w:pos="-284"/>
          <w:tab w:val="left" w:pos="0"/>
          <w:tab w:val="left" w:pos="284"/>
        </w:tabs>
        <w:jc w:val="center"/>
        <w:rPr>
          <w:rFonts w:ascii="Times New Roman" w:hAnsi="Times New Roman" w:cs="Times New Roman"/>
          <w:b/>
          <w:bCs/>
          <w:color w:val="0000FF"/>
          <w:sz w:val="36"/>
          <w:szCs w:val="36"/>
        </w:rPr>
      </w:pPr>
      <w:r w:rsidRPr="009246E5">
        <w:rPr>
          <w:rFonts w:ascii="Times New Roman" w:hAnsi="Times New Roman" w:cs="Times New Roman"/>
          <w:b/>
          <w:bCs/>
          <w:color w:val="0000FF"/>
          <w:sz w:val="36"/>
          <w:szCs w:val="36"/>
        </w:rPr>
        <w:t>Зачем читать?</w:t>
      </w:r>
    </w:p>
    <w:p w:rsidR="00B04251" w:rsidRPr="009246E5" w:rsidRDefault="00B04251" w:rsidP="00C97FE5">
      <w:pPr>
        <w:pStyle w:val="10"/>
        <w:numPr>
          <w:ilvl w:val="0"/>
          <w:numId w:val="25"/>
        </w:numPr>
        <w:tabs>
          <w:tab w:val="left" w:pos="-284"/>
          <w:tab w:val="left" w:pos="0"/>
          <w:tab w:val="left" w:pos="284"/>
          <w:tab w:val="left" w:pos="567"/>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Благодаря чтению развивается речь ребёнка и словарный запас. Книга учит маленького человека выражать свои мысли и понимать сказанное другими людьми.</w:t>
      </w:r>
    </w:p>
    <w:p w:rsidR="00B04251" w:rsidRPr="009246E5" w:rsidRDefault="00B04251" w:rsidP="00C97FE5">
      <w:pPr>
        <w:pStyle w:val="10"/>
        <w:numPr>
          <w:ilvl w:val="0"/>
          <w:numId w:val="25"/>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Чтение развивает мышление. Из книг ребёнок учится абстрактным понятиям и расширяет горизонты своего мира. Книга объясняет ему жизнь и помогает увидеть связь одного явления с другим.</w:t>
      </w:r>
    </w:p>
    <w:p w:rsidR="00B04251" w:rsidRPr="009246E5" w:rsidRDefault="00B04251" w:rsidP="00C97FE5">
      <w:pPr>
        <w:pStyle w:val="10"/>
        <w:numPr>
          <w:ilvl w:val="0"/>
          <w:numId w:val="25"/>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 xml:space="preserve">Работа с книгой стимулирует творческое воображение, позволяет работать фантазии и учит детей мыслить образами. </w:t>
      </w:r>
    </w:p>
    <w:p w:rsidR="00B04251" w:rsidRPr="009246E5" w:rsidRDefault="00B04251" w:rsidP="00C97FE5">
      <w:pPr>
        <w:pStyle w:val="10"/>
        <w:numPr>
          <w:ilvl w:val="0"/>
          <w:numId w:val="25"/>
        </w:numPr>
        <w:tabs>
          <w:tab w:val="left" w:pos="-284"/>
          <w:tab w:val="left" w:pos="0"/>
          <w:tab w:val="left" w:pos="284"/>
        </w:tabs>
        <w:spacing w:after="0" w:line="240" w:lineRule="auto"/>
        <w:ind w:left="0" w:firstLine="0"/>
        <w:rPr>
          <w:rFonts w:ascii="Times New Roman" w:hAnsi="Times New Roman" w:cs="Times New Roman"/>
          <w:sz w:val="36"/>
          <w:szCs w:val="36"/>
        </w:rPr>
      </w:pPr>
      <w:r w:rsidRPr="009246E5">
        <w:rPr>
          <w:rFonts w:ascii="Times New Roman" w:hAnsi="Times New Roman" w:cs="Times New Roman"/>
          <w:sz w:val="36"/>
          <w:szCs w:val="36"/>
        </w:rPr>
        <w:t>Чтение – самое доступное и полезное занятие для интеллектуального  и эмоционально-психического развития ребёнка</w:t>
      </w:r>
    </w:p>
    <w:p w:rsidR="00B04251" w:rsidRPr="009246E5" w:rsidRDefault="00B04251" w:rsidP="00C97FE5">
      <w:pPr>
        <w:pStyle w:val="10"/>
        <w:numPr>
          <w:ilvl w:val="0"/>
          <w:numId w:val="25"/>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Чтение развивает познавательные интересы и расширяет кругозор. Из книг и журналов ребёнок узнаёт о других странах и другом образе жизни, о природе, технике, истории, и обо всём, что его интересует.</w:t>
      </w:r>
    </w:p>
    <w:p w:rsidR="00B04251" w:rsidRPr="009246E5" w:rsidRDefault="00B04251" w:rsidP="00C97FE5">
      <w:pPr>
        <w:pStyle w:val="10"/>
        <w:numPr>
          <w:ilvl w:val="0"/>
          <w:numId w:val="25"/>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Книги позволяют ребёнку познавать самого себя. Для чувства собственного достоинства очень важно знать, что другие люди думают, чувствуют и реагируют так же, как он.</w:t>
      </w:r>
    </w:p>
    <w:p w:rsidR="00B04251" w:rsidRPr="009246E5" w:rsidRDefault="00B04251" w:rsidP="00C97FE5">
      <w:pPr>
        <w:pStyle w:val="10"/>
        <w:numPr>
          <w:ilvl w:val="0"/>
          <w:numId w:val="25"/>
        </w:numPr>
        <w:tabs>
          <w:tab w:val="left" w:pos="-284"/>
          <w:tab w:val="left" w:pos="0"/>
          <w:tab w:val="left" w:pos="284"/>
        </w:tabs>
        <w:spacing w:after="0" w:line="240" w:lineRule="auto"/>
        <w:ind w:left="0" w:firstLine="0"/>
        <w:jc w:val="both"/>
        <w:rPr>
          <w:rFonts w:ascii="Times New Roman" w:hAnsi="Times New Roman" w:cs="Times New Roman"/>
          <w:sz w:val="36"/>
          <w:szCs w:val="36"/>
        </w:rPr>
      </w:pPr>
      <w:r w:rsidRPr="009246E5">
        <w:rPr>
          <w:rFonts w:ascii="Times New Roman" w:hAnsi="Times New Roman" w:cs="Times New Roman"/>
          <w:sz w:val="36"/>
          <w:szCs w:val="36"/>
        </w:rPr>
        <w:t>Книги помогают детям понять других. Читая книги, написанные писателями других культур и эпох, и, видя, что их чувства и мысли похожи на наши, дети лучше понимают и избавляются от предрассудков.</w:t>
      </w:r>
    </w:p>
    <w:p w:rsidR="00B04251" w:rsidRPr="009246E5" w:rsidRDefault="00B04251" w:rsidP="00C97FE5">
      <w:pPr>
        <w:pStyle w:val="10"/>
        <w:numPr>
          <w:ilvl w:val="0"/>
          <w:numId w:val="25"/>
        </w:numPr>
        <w:tabs>
          <w:tab w:val="left" w:pos="-284"/>
          <w:tab w:val="left" w:pos="0"/>
          <w:tab w:val="left" w:pos="284"/>
        </w:tabs>
        <w:spacing w:after="0" w:line="240" w:lineRule="auto"/>
        <w:ind w:left="0" w:firstLine="0"/>
        <w:rPr>
          <w:rFonts w:ascii="Times New Roman" w:hAnsi="Times New Roman" w:cs="Times New Roman"/>
          <w:sz w:val="36"/>
          <w:szCs w:val="36"/>
        </w:rPr>
      </w:pPr>
      <w:r w:rsidRPr="009246E5">
        <w:rPr>
          <w:rFonts w:ascii="Times New Roman" w:hAnsi="Times New Roman" w:cs="Times New Roman"/>
          <w:sz w:val="36"/>
          <w:szCs w:val="36"/>
        </w:rPr>
        <w:t>Хорошую детскую книгу можно читать вслух. Процесс совместного чтения способствует духовному обогащению родителей и детей, установлению взаимопонимания, близости, доверительности. Книга объединяет поколения.</w:t>
      </w:r>
    </w:p>
    <w:p w:rsidR="00B04251" w:rsidRPr="009246E5" w:rsidRDefault="00B04251" w:rsidP="00C97FE5">
      <w:pPr>
        <w:tabs>
          <w:tab w:val="left" w:pos="-284"/>
          <w:tab w:val="left" w:pos="0"/>
          <w:tab w:val="left" w:pos="284"/>
        </w:tabs>
        <w:jc w:val="center"/>
        <w:rPr>
          <w:rFonts w:ascii="Times New Roman" w:hAnsi="Times New Roman" w:cs="Times New Roman"/>
          <w:b/>
          <w:bCs/>
          <w:color w:val="0000FF"/>
          <w:sz w:val="36"/>
          <w:szCs w:val="36"/>
        </w:rPr>
      </w:pPr>
      <w:r w:rsidRPr="009246E5">
        <w:rPr>
          <w:rFonts w:ascii="Times New Roman" w:hAnsi="Times New Roman" w:cs="Times New Roman"/>
          <w:b/>
          <w:bCs/>
          <w:color w:val="0000FF"/>
          <w:sz w:val="36"/>
          <w:szCs w:val="36"/>
        </w:rPr>
        <w:t>Читаем снова и снова…</w:t>
      </w:r>
    </w:p>
    <w:p w:rsidR="00B04251" w:rsidRPr="009246E5" w:rsidRDefault="00B04251" w:rsidP="00C97FE5">
      <w:pPr>
        <w:pStyle w:val="10"/>
        <w:tabs>
          <w:tab w:val="left" w:pos="-284"/>
          <w:tab w:val="left" w:pos="0"/>
          <w:tab w:val="left" w:pos="284"/>
        </w:tabs>
        <w:spacing w:after="0" w:line="240" w:lineRule="auto"/>
        <w:ind w:left="0"/>
        <w:jc w:val="both"/>
        <w:rPr>
          <w:rFonts w:ascii="Times New Roman" w:hAnsi="Times New Roman" w:cs="Times New Roman"/>
          <w:sz w:val="36"/>
          <w:szCs w:val="36"/>
        </w:rPr>
      </w:pPr>
      <w:r w:rsidRPr="009246E5">
        <w:rPr>
          <w:rFonts w:ascii="Times New Roman" w:hAnsi="Times New Roman" w:cs="Times New Roman"/>
          <w:sz w:val="36"/>
          <w:szCs w:val="36"/>
        </w:rPr>
        <w:t>Как известно, дети часто любят слушать одни и те же истории. Что делать в таком случае?</w:t>
      </w:r>
    </w:p>
    <w:p w:rsidR="00B04251" w:rsidRPr="009246E5" w:rsidRDefault="00B04251" w:rsidP="00C97FE5">
      <w:pPr>
        <w:pStyle w:val="10"/>
        <w:tabs>
          <w:tab w:val="left" w:pos="-284"/>
          <w:tab w:val="left" w:pos="0"/>
          <w:tab w:val="left" w:pos="284"/>
        </w:tabs>
        <w:spacing w:after="0" w:line="240" w:lineRule="auto"/>
        <w:ind w:left="0"/>
        <w:jc w:val="both"/>
        <w:rPr>
          <w:rFonts w:ascii="Times New Roman" w:hAnsi="Times New Roman" w:cs="Times New Roman"/>
          <w:sz w:val="36"/>
          <w:szCs w:val="36"/>
        </w:rPr>
      </w:pPr>
      <w:r w:rsidRPr="009246E5">
        <w:rPr>
          <w:rFonts w:ascii="Times New Roman" w:hAnsi="Times New Roman" w:cs="Times New Roman"/>
          <w:sz w:val="36"/>
          <w:szCs w:val="36"/>
        </w:rPr>
        <w:t>Посмотрите заголовок этого совета!</w:t>
      </w:r>
    </w:p>
    <w:p w:rsidR="00B04251" w:rsidRPr="009246E5" w:rsidRDefault="00B04251" w:rsidP="00C97FE5">
      <w:pPr>
        <w:pStyle w:val="10"/>
        <w:tabs>
          <w:tab w:val="left" w:pos="-284"/>
          <w:tab w:val="left" w:pos="0"/>
          <w:tab w:val="left" w:pos="284"/>
        </w:tabs>
        <w:spacing w:after="0" w:line="240" w:lineRule="auto"/>
        <w:ind w:left="0"/>
        <w:jc w:val="both"/>
        <w:rPr>
          <w:rFonts w:ascii="Times New Roman" w:hAnsi="Times New Roman" w:cs="Times New Roman"/>
          <w:sz w:val="36"/>
          <w:szCs w:val="36"/>
        </w:rPr>
      </w:pPr>
      <w:r w:rsidRPr="009246E5">
        <w:rPr>
          <w:rFonts w:ascii="Times New Roman" w:hAnsi="Times New Roman" w:cs="Times New Roman"/>
          <w:sz w:val="36"/>
          <w:szCs w:val="36"/>
        </w:rPr>
        <w:t>Читайте именно то, что он просит. Это не каприз. Ребёнок желает разобраться в книге глубже, процесс познания её происходит медленнее, он получает от чтения удовольствие. Не лишайте его всего этого.</w:t>
      </w:r>
    </w:p>
    <w:p w:rsidR="00B04251" w:rsidRPr="009246E5" w:rsidRDefault="00B04251" w:rsidP="00C97FE5">
      <w:pPr>
        <w:pStyle w:val="10"/>
        <w:tabs>
          <w:tab w:val="left" w:pos="-284"/>
          <w:tab w:val="left" w:pos="0"/>
          <w:tab w:val="left" w:pos="284"/>
        </w:tabs>
        <w:spacing w:after="0" w:line="240" w:lineRule="auto"/>
        <w:ind w:left="0"/>
        <w:jc w:val="both"/>
        <w:rPr>
          <w:rFonts w:ascii="Times New Roman" w:hAnsi="Times New Roman" w:cs="Times New Roman"/>
          <w:sz w:val="36"/>
          <w:szCs w:val="36"/>
        </w:rPr>
      </w:pPr>
      <w:r>
        <w:rPr>
          <w:noProof/>
        </w:rPr>
        <w:pict>
          <v:shape id="Рисунок 24" o:spid="_x0000_s1051" type="#_x0000_t75" style="position:absolute;left:0;text-align:left;margin-left:180pt;margin-top:84.1pt;width:4in;height:199.05pt;z-index:-251653120;visibility:visible">
            <v:imagedata r:id="rId56" o:title=""/>
          </v:shape>
        </w:pict>
      </w:r>
      <w:r w:rsidRPr="009246E5">
        <w:rPr>
          <w:rFonts w:ascii="Times New Roman" w:hAnsi="Times New Roman" w:cs="Times New Roman"/>
          <w:sz w:val="36"/>
          <w:szCs w:val="36"/>
        </w:rPr>
        <w:t>Ведь идёт подготовка к будущему вдумчивому и внимательному чтению, воспитание полноценного восприятия книги. Так что если книга вызывает удовольствие ребёнка и он обращается к ней постоянно, читайте ему её столько раз, сколько ребёнку этого хочется</w:t>
      </w:r>
    </w:p>
    <w:p w:rsidR="00B04251" w:rsidRPr="009246E5" w:rsidRDefault="00B04251" w:rsidP="00C97FE5">
      <w:pPr>
        <w:jc w:val="center"/>
        <w:rPr>
          <w:rFonts w:ascii="Times New Roman" w:hAnsi="Times New Roman" w:cs="Times New Roman"/>
          <w:b/>
          <w:bCs/>
          <w:sz w:val="72"/>
          <w:szCs w:val="72"/>
        </w:rPr>
      </w:pPr>
    </w:p>
    <w:p w:rsidR="00B04251" w:rsidRPr="009246E5" w:rsidRDefault="00B04251" w:rsidP="00C97FE5">
      <w:pPr>
        <w:jc w:val="center"/>
        <w:rPr>
          <w:rFonts w:ascii="Times New Roman" w:hAnsi="Times New Roman" w:cs="Times New Roman"/>
          <w:b/>
          <w:bCs/>
          <w:sz w:val="72"/>
          <w:szCs w:val="72"/>
        </w:rPr>
      </w:pPr>
    </w:p>
    <w:p w:rsidR="00B04251" w:rsidRPr="009246E5" w:rsidRDefault="00B04251" w:rsidP="00F450D2">
      <w:pPr>
        <w:shd w:val="clear" w:color="auto" w:fill="FFFFFF"/>
        <w:tabs>
          <w:tab w:val="left" w:pos="1843"/>
        </w:tabs>
        <w:rPr>
          <w:rFonts w:ascii="Times New Roman" w:hAnsi="Times New Roman" w:cs="Times New Roman"/>
          <w:b/>
          <w:bCs/>
          <w:sz w:val="72"/>
          <w:szCs w:val="72"/>
        </w:rPr>
      </w:pPr>
    </w:p>
    <w:p w:rsidR="00B04251" w:rsidRPr="009246E5" w:rsidRDefault="00B04251" w:rsidP="00C97FE5">
      <w:pPr>
        <w:shd w:val="clear" w:color="auto" w:fill="FFFFFF"/>
        <w:tabs>
          <w:tab w:val="left" w:pos="1843"/>
        </w:tabs>
        <w:jc w:val="center"/>
        <w:rPr>
          <w:rFonts w:ascii="Times New Roman" w:hAnsi="Times New Roman" w:cs="Times New Roman"/>
          <w:b/>
          <w:bCs/>
          <w:color w:val="002060"/>
          <w:sz w:val="40"/>
          <w:szCs w:val="40"/>
        </w:rPr>
      </w:pPr>
      <w:r w:rsidRPr="009246E5">
        <w:rPr>
          <w:rFonts w:ascii="Times New Roman" w:hAnsi="Times New Roman" w:cs="Times New Roman"/>
          <w:b/>
          <w:bCs/>
          <w:color w:val="002060"/>
          <w:sz w:val="40"/>
          <w:szCs w:val="40"/>
        </w:rPr>
        <w:t>ЗАЧЕМ ЧИТАТЬ РЕБЁНКУ КНИГИ ???</w:t>
      </w:r>
    </w:p>
    <w:p w:rsidR="00B04251" w:rsidRPr="009246E5" w:rsidRDefault="00B04251" w:rsidP="00C97FE5">
      <w:pPr>
        <w:shd w:val="clear" w:color="auto" w:fill="FFFFFF"/>
        <w:tabs>
          <w:tab w:val="left" w:pos="1843"/>
        </w:tabs>
        <w:jc w:val="both"/>
        <w:rPr>
          <w:rFonts w:ascii="Times New Roman" w:hAnsi="Times New Roman" w:cs="Times New Roman"/>
          <w:color w:val="002060"/>
          <w:sz w:val="28"/>
          <w:szCs w:val="28"/>
        </w:rPr>
      </w:pPr>
      <w:r w:rsidRPr="009246E5">
        <w:rPr>
          <w:rFonts w:ascii="Times New Roman" w:hAnsi="Times New Roman" w:cs="Times New Roman"/>
          <w:color w:val="002060"/>
          <w:sz w:val="28"/>
          <w:szCs w:val="28"/>
        </w:rPr>
        <w:t>Читая книгу, ребенок создает свой собственный мир, определяет главного героя, с ним переживает. В фильме или компьютерной игре ребенку все подается на подносе - не нужно прилагать усилия и думать, чтобы понять сообщение.</w:t>
      </w:r>
    </w:p>
    <w:p w:rsidR="00B04251" w:rsidRPr="009246E5" w:rsidRDefault="00B04251" w:rsidP="00C97FE5">
      <w:pPr>
        <w:shd w:val="clear" w:color="auto" w:fill="FFFFFF"/>
        <w:tabs>
          <w:tab w:val="left" w:pos="0"/>
        </w:tabs>
        <w:jc w:val="both"/>
        <w:rPr>
          <w:rFonts w:ascii="Times New Roman" w:hAnsi="Times New Roman" w:cs="Times New Roman"/>
          <w:color w:val="002060"/>
          <w:sz w:val="28"/>
          <w:szCs w:val="28"/>
        </w:rPr>
      </w:pPr>
      <w:r>
        <w:rPr>
          <w:noProof/>
        </w:rPr>
        <w:pict>
          <v:shape id="Рисунок 1" o:spid="_x0000_s1052" type="#_x0000_t75" alt="книга1.jpg" style="position:absolute;left:0;text-align:left;margin-left:6in;margin-top:91.65pt;width:114.75pt;height:114.75pt;z-index:251664384;visibility:visible">
            <v:imagedata r:id="rId57" o:title=""/>
          </v:shape>
        </w:pict>
      </w:r>
      <w:r w:rsidRPr="009246E5">
        <w:rPr>
          <w:rFonts w:ascii="Times New Roman" w:hAnsi="Times New Roman" w:cs="Times New Roman"/>
          <w:color w:val="002060"/>
          <w:sz w:val="28"/>
          <w:szCs w:val="28"/>
        </w:rPr>
        <w:t>Также чтение способствует быстрому улучшению языковых навыков у детей. Чтение сказки позволяет ребенку изучить правила правильного построения предложений, знакомит его с правилами орфографии. Кроме того, вечером чтение позволяет вашему ребенку успокоиться и расслабиться. Книги также позволят ребенку лучше понять мир. Подавайте своему ребенку хороший пример - читайте сами.</w:t>
      </w:r>
    </w:p>
    <w:p w:rsidR="00B04251" w:rsidRPr="009246E5" w:rsidRDefault="00B04251" w:rsidP="00C97FE5">
      <w:pPr>
        <w:shd w:val="clear" w:color="auto" w:fill="FFFFFF"/>
        <w:tabs>
          <w:tab w:val="left" w:pos="1843"/>
        </w:tabs>
        <w:rPr>
          <w:rFonts w:ascii="Times New Roman" w:hAnsi="Times New Roman" w:cs="Times New Roman"/>
          <w:color w:val="333333"/>
          <w:sz w:val="28"/>
          <w:szCs w:val="28"/>
        </w:rPr>
      </w:pPr>
    </w:p>
    <w:p w:rsidR="00B04251" w:rsidRPr="009246E5" w:rsidRDefault="00B04251" w:rsidP="00C97FE5">
      <w:pPr>
        <w:shd w:val="clear" w:color="auto" w:fill="FFFFFF"/>
        <w:tabs>
          <w:tab w:val="left" w:pos="1843"/>
        </w:tabs>
        <w:jc w:val="center"/>
        <w:outlineLvl w:val="2"/>
        <w:rPr>
          <w:rFonts w:ascii="Times New Roman" w:hAnsi="Times New Roman" w:cs="Times New Roman"/>
          <w:b/>
          <w:bCs/>
          <w:color w:val="002060"/>
          <w:sz w:val="32"/>
          <w:szCs w:val="32"/>
        </w:rPr>
      </w:pPr>
      <w:r w:rsidRPr="009246E5">
        <w:rPr>
          <w:rFonts w:ascii="Times New Roman" w:hAnsi="Times New Roman" w:cs="Times New Roman"/>
          <w:b/>
          <w:bCs/>
          <w:color w:val="002060"/>
          <w:sz w:val="32"/>
          <w:szCs w:val="32"/>
        </w:rPr>
        <w:t xml:space="preserve">7 самых важных причин, почему </w:t>
      </w:r>
    </w:p>
    <w:p w:rsidR="00B04251" w:rsidRPr="009246E5" w:rsidRDefault="00B04251" w:rsidP="00C97FE5">
      <w:pPr>
        <w:shd w:val="clear" w:color="auto" w:fill="FFFFFF"/>
        <w:tabs>
          <w:tab w:val="left" w:pos="1843"/>
        </w:tabs>
        <w:jc w:val="center"/>
        <w:outlineLvl w:val="2"/>
        <w:rPr>
          <w:rFonts w:ascii="Times New Roman" w:hAnsi="Times New Roman" w:cs="Times New Roman"/>
          <w:b/>
          <w:bCs/>
          <w:color w:val="002060"/>
          <w:sz w:val="32"/>
          <w:szCs w:val="32"/>
        </w:rPr>
      </w:pPr>
      <w:r w:rsidRPr="009246E5">
        <w:rPr>
          <w:rFonts w:ascii="Times New Roman" w:hAnsi="Times New Roman" w:cs="Times New Roman"/>
          <w:b/>
          <w:bCs/>
          <w:color w:val="002060"/>
          <w:sz w:val="32"/>
          <w:szCs w:val="32"/>
        </w:rPr>
        <w:t>"дети должны читать книги":</w:t>
      </w:r>
    </w:p>
    <w:p w:rsidR="00B04251" w:rsidRPr="009246E5" w:rsidRDefault="00B04251" w:rsidP="00C97FE5">
      <w:pPr>
        <w:numPr>
          <w:ilvl w:val="0"/>
          <w:numId w:val="27"/>
        </w:numPr>
        <w:shd w:val="clear" w:color="auto" w:fill="FFFFFF"/>
        <w:tabs>
          <w:tab w:val="clear" w:pos="1080"/>
          <w:tab w:val="left" w:pos="180"/>
          <w:tab w:val="left" w:pos="540"/>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Чтение вслух стимулирует развитие детского мозга.</w:t>
      </w:r>
    </w:p>
    <w:p w:rsidR="00B04251" w:rsidRPr="009246E5" w:rsidRDefault="00B04251" w:rsidP="00C97FE5">
      <w:pPr>
        <w:numPr>
          <w:ilvl w:val="0"/>
          <w:numId w:val="27"/>
        </w:numPr>
        <w:shd w:val="clear" w:color="auto" w:fill="FFFFFF"/>
        <w:tabs>
          <w:tab w:val="clear" w:pos="1080"/>
          <w:tab w:val="left" w:pos="180"/>
          <w:tab w:val="left" w:pos="540"/>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Чтение вызывает любопытство и помогает ребенку понять себя и других. Дети быстро учатся на примере - имитируя.</w:t>
      </w:r>
    </w:p>
    <w:p w:rsidR="00B04251" w:rsidRPr="009246E5" w:rsidRDefault="00B04251" w:rsidP="00C97FE5">
      <w:pPr>
        <w:numPr>
          <w:ilvl w:val="0"/>
          <w:numId w:val="27"/>
        </w:numPr>
        <w:shd w:val="clear" w:color="auto" w:fill="FFFFFF"/>
        <w:tabs>
          <w:tab w:val="clear" w:pos="1080"/>
          <w:tab w:val="left" w:pos="180"/>
          <w:tab w:val="left" w:pos="540"/>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Чтение стимулирует развитие речи и улучшает память. Чтение также помогает в преодолении дислексии.</w:t>
      </w:r>
    </w:p>
    <w:p w:rsidR="00B04251" w:rsidRPr="009246E5" w:rsidRDefault="00B04251" w:rsidP="00C97FE5">
      <w:pPr>
        <w:numPr>
          <w:ilvl w:val="0"/>
          <w:numId w:val="27"/>
        </w:numPr>
        <w:shd w:val="clear" w:color="auto" w:fill="FFFFFF"/>
        <w:tabs>
          <w:tab w:val="clear" w:pos="1080"/>
          <w:tab w:val="left" w:pos="180"/>
          <w:tab w:val="left" w:pos="540"/>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Чтение формирует моральную чувствительность ребенка. Таким образом, вы инвестируете в моральное и интеллектуальное развитие ребенка.</w:t>
      </w:r>
    </w:p>
    <w:p w:rsidR="00B04251" w:rsidRPr="009246E5" w:rsidRDefault="00B04251" w:rsidP="00C97FE5">
      <w:pPr>
        <w:numPr>
          <w:ilvl w:val="0"/>
          <w:numId w:val="27"/>
        </w:numPr>
        <w:shd w:val="clear" w:color="auto" w:fill="FFFFFF"/>
        <w:tabs>
          <w:tab w:val="clear" w:pos="1080"/>
          <w:tab w:val="left" w:pos="180"/>
          <w:tab w:val="left" w:pos="540"/>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Книги формируют положительный образ.</w:t>
      </w:r>
    </w:p>
    <w:p w:rsidR="00B04251" w:rsidRPr="009246E5" w:rsidRDefault="00B04251" w:rsidP="00C97FE5">
      <w:pPr>
        <w:numPr>
          <w:ilvl w:val="0"/>
          <w:numId w:val="27"/>
        </w:numPr>
        <w:shd w:val="clear" w:color="auto" w:fill="FFFFFF"/>
        <w:tabs>
          <w:tab w:val="clear" w:pos="1080"/>
          <w:tab w:val="left" w:pos="180"/>
          <w:tab w:val="left" w:pos="540"/>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Чтение также отвечает за создание особого вида эмоциональной связи между родителями и детьми. Чтение это способ проведения времени с ребенком.</w:t>
      </w:r>
    </w:p>
    <w:p w:rsidR="00B04251" w:rsidRPr="009246E5" w:rsidRDefault="00B04251" w:rsidP="00C97FE5">
      <w:pPr>
        <w:numPr>
          <w:ilvl w:val="0"/>
          <w:numId w:val="27"/>
        </w:numPr>
        <w:shd w:val="clear" w:color="auto" w:fill="FFFFFF"/>
        <w:tabs>
          <w:tab w:val="clear" w:pos="1080"/>
          <w:tab w:val="left" w:pos="180"/>
          <w:tab w:val="left" w:pos="540"/>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Чтение вслух с ребенком поможет ему преодолеть многие проблемы подросткового возраста.</w:t>
      </w:r>
    </w:p>
    <w:p w:rsidR="00B04251" w:rsidRPr="009246E5" w:rsidRDefault="00B04251" w:rsidP="00C97FE5">
      <w:pPr>
        <w:tabs>
          <w:tab w:val="left" w:pos="180"/>
          <w:tab w:val="left" w:pos="1843"/>
        </w:tabs>
        <w:rPr>
          <w:rFonts w:ascii="Times New Roman" w:hAnsi="Times New Roman" w:cs="Times New Roman"/>
          <w:b/>
          <w:bCs/>
          <w:color w:val="002060"/>
          <w:sz w:val="32"/>
          <w:szCs w:val="32"/>
        </w:rPr>
      </w:pPr>
    </w:p>
    <w:p w:rsidR="00B04251" w:rsidRPr="009246E5" w:rsidRDefault="00B04251" w:rsidP="00C97FE5">
      <w:pPr>
        <w:shd w:val="clear" w:color="auto" w:fill="FFFFFF"/>
        <w:tabs>
          <w:tab w:val="left" w:pos="1843"/>
        </w:tabs>
        <w:jc w:val="center"/>
        <w:outlineLvl w:val="2"/>
        <w:rPr>
          <w:rFonts w:ascii="Times New Roman" w:hAnsi="Times New Roman" w:cs="Times New Roman"/>
          <w:b/>
          <w:bCs/>
          <w:color w:val="002060"/>
          <w:sz w:val="32"/>
          <w:szCs w:val="32"/>
        </w:rPr>
      </w:pPr>
      <w:r w:rsidRPr="009246E5">
        <w:rPr>
          <w:rFonts w:ascii="Times New Roman" w:hAnsi="Times New Roman" w:cs="Times New Roman"/>
          <w:b/>
          <w:bCs/>
          <w:color w:val="002060"/>
          <w:sz w:val="32"/>
          <w:szCs w:val="32"/>
        </w:rPr>
        <w:t>Помните, что ежедневное чтение:</w:t>
      </w:r>
    </w:p>
    <w:p w:rsidR="00B04251" w:rsidRPr="009246E5" w:rsidRDefault="00B04251" w:rsidP="00C97FE5">
      <w:pPr>
        <w:shd w:val="clear" w:color="auto" w:fill="FFFFFF"/>
        <w:tabs>
          <w:tab w:val="left" w:pos="1843"/>
        </w:tabs>
        <w:jc w:val="center"/>
        <w:outlineLvl w:val="2"/>
        <w:rPr>
          <w:rFonts w:ascii="Times New Roman" w:hAnsi="Times New Roman" w:cs="Times New Roman"/>
          <w:b/>
          <w:bCs/>
          <w:color w:val="002060"/>
          <w:sz w:val="32"/>
          <w:szCs w:val="32"/>
        </w:rPr>
      </w:pPr>
      <w:r>
        <w:rPr>
          <w:noProof/>
        </w:rPr>
        <w:pict>
          <v:shape id="Рисунок 0" o:spid="_x0000_s1053" type="#_x0000_t75" alt="книга.jpg" style="position:absolute;left:0;text-align:left;margin-left:387pt;margin-top:6.95pt;width:130.05pt;height:86.05pt;z-index:-251651072;visibility:visible" wrapcoords="-125 0 -125 21412 21600 21412 21600 0 -125 0">
            <v:imagedata r:id="rId58" o:title=""/>
            <w10:wrap type="through"/>
          </v:shape>
        </w:pic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Обеспечивает эмоциональное развитие ребенка</w: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Развивает речь, память и воображение</w: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Учит думать, улучшает концентрацию</w: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Укрепляет чувство собственного достоинства ребенка</w: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Расширяет общие знания</w: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Облегчает обучение, помогает добиться успеха в школе</w: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Учит моральным ценностям , помогает в воспитании</w: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Предотвращает зависимость от телевидения и компьютеров</w: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Защищает от опасности массовой культуры</w:t>
      </w:r>
    </w:p>
    <w:p w:rsidR="00B04251" w:rsidRPr="009246E5" w:rsidRDefault="00B04251" w:rsidP="00C97FE5">
      <w:pPr>
        <w:numPr>
          <w:ilvl w:val="0"/>
          <w:numId w:val="28"/>
        </w:numPr>
        <w:shd w:val="clear" w:color="auto" w:fill="FFFFFF"/>
        <w:tabs>
          <w:tab w:val="left" w:pos="180"/>
          <w:tab w:val="left" w:pos="1843"/>
        </w:tabs>
        <w:spacing w:after="0" w:line="240" w:lineRule="auto"/>
        <w:ind w:left="0" w:firstLine="0"/>
        <w:rPr>
          <w:rFonts w:ascii="Times New Roman" w:hAnsi="Times New Roman" w:cs="Times New Roman"/>
          <w:color w:val="002060"/>
          <w:sz w:val="28"/>
          <w:szCs w:val="28"/>
        </w:rPr>
      </w:pPr>
      <w:r w:rsidRPr="009246E5">
        <w:rPr>
          <w:rFonts w:ascii="Times New Roman" w:hAnsi="Times New Roman" w:cs="Times New Roman"/>
          <w:color w:val="002060"/>
          <w:sz w:val="28"/>
          <w:szCs w:val="28"/>
        </w:rPr>
        <w:t>Формирует привычку читать и учиться на всю жизнь</w:t>
      </w:r>
    </w:p>
    <w:p w:rsidR="00B04251" w:rsidRPr="009246E5" w:rsidRDefault="00B04251" w:rsidP="00C97FE5">
      <w:pPr>
        <w:shd w:val="clear" w:color="auto" w:fill="FFFFFF"/>
        <w:tabs>
          <w:tab w:val="left" w:pos="180"/>
          <w:tab w:val="left" w:pos="1843"/>
        </w:tabs>
        <w:rPr>
          <w:rFonts w:ascii="Times New Roman" w:hAnsi="Times New Roman" w:cs="Times New Roman"/>
          <w:color w:val="002060"/>
          <w:sz w:val="28"/>
          <w:szCs w:val="28"/>
        </w:rPr>
      </w:pPr>
    </w:p>
    <w:p w:rsidR="00B04251" w:rsidRPr="009246E5" w:rsidRDefault="00B04251" w:rsidP="00C97FE5">
      <w:pPr>
        <w:shd w:val="clear" w:color="auto" w:fill="FFFFFF"/>
        <w:tabs>
          <w:tab w:val="left" w:pos="1843"/>
        </w:tabs>
        <w:jc w:val="center"/>
        <w:rPr>
          <w:rFonts w:ascii="Times New Roman" w:hAnsi="Times New Roman" w:cs="Times New Roman"/>
          <w:i/>
          <w:iCs/>
          <w:color w:val="0000FF"/>
          <w:sz w:val="28"/>
          <w:szCs w:val="28"/>
        </w:rPr>
      </w:pPr>
      <w:r w:rsidRPr="009246E5">
        <w:rPr>
          <w:rFonts w:ascii="Times New Roman" w:hAnsi="Times New Roman" w:cs="Times New Roman"/>
          <w:color w:val="0000FF"/>
          <w:sz w:val="28"/>
          <w:szCs w:val="28"/>
        </w:rPr>
        <w:t xml:space="preserve">Таким образом, мы возвращаемся к старым добрым способам проведения свободного времени. </w:t>
      </w:r>
      <w:r w:rsidRPr="009246E5">
        <w:rPr>
          <w:rFonts w:ascii="Times New Roman" w:hAnsi="Times New Roman" w:cs="Times New Roman"/>
          <w:i/>
          <w:iCs/>
          <w:color w:val="0000FF"/>
          <w:sz w:val="28"/>
          <w:szCs w:val="28"/>
        </w:rPr>
        <w:t>Читайте вашему ребенку каждый день!</w:t>
      </w:r>
    </w:p>
    <w:p w:rsidR="00B04251" w:rsidRPr="009246E5" w:rsidRDefault="00B04251" w:rsidP="00C97FE5">
      <w:pPr>
        <w:shd w:val="clear" w:color="auto" w:fill="FFFFFF"/>
        <w:tabs>
          <w:tab w:val="left" w:pos="1843"/>
        </w:tabs>
        <w:rPr>
          <w:rFonts w:ascii="Times New Roman" w:hAnsi="Times New Roman" w:cs="Times New Roman"/>
          <w:color w:val="002060"/>
          <w:sz w:val="28"/>
          <w:szCs w:val="28"/>
        </w:rPr>
      </w:pPr>
    </w:p>
    <w:p w:rsidR="00B04251" w:rsidRPr="009246E5" w:rsidRDefault="00B04251" w:rsidP="00C97FE5">
      <w:pPr>
        <w:tabs>
          <w:tab w:val="left" w:pos="1843"/>
        </w:tabs>
        <w:rPr>
          <w:rFonts w:ascii="Times New Roman" w:hAnsi="Times New Roman" w:cs="Times New Roman"/>
          <w:color w:val="002060"/>
          <w:sz w:val="28"/>
          <w:szCs w:val="28"/>
        </w:rPr>
      </w:pPr>
      <w:r w:rsidRPr="009246E5">
        <w:rPr>
          <w:rFonts w:ascii="Times New Roman" w:hAnsi="Times New Roman" w:cs="Times New Roman"/>
          <w:b/>
          <w:bCs/>
          <w:sz w:val="32"/>
          <w:szCs w:val="3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57" type="#_x0000_t136" style="width:482.25pt;height:52.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weight:bold;v-text-kern:t" trim="t" fitpath="t" string="Привитие основ культуры безопасности,&#10; через чтение сказок"/>
          </v:shape>
        </w:pic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Секрет старых сказок прост: за века своего существования они миллионы раз пересказывались маленьким слушателям, а потому полностью приспособились к потребностям детей.</w:t>
      </w:r>
    </w:p>
    <w:p w:rsidR="00B04251" w:rsidRPr="009246E5" w:rsidRDefault="00B04251" w:rsidP="00C97FE5">
      <w:pPr>
        <w:ind w:firstLine="709"/>
        <w:jc w:val="both"/>
        <w:rPr>
          <w:rFonts w:ascii="Times New Roman" w:hAnsi="Times New Roman" w:cs="Times New Roman"/>
          <w:sz w:val="32"/>
          <w:szCs w:val="32"/>
          <w:shd w:val="clear" w:color="auto" w:fill="FFFFFF"/>
        </w:rPr>
      </w:pPr>
      <w:r w:rsidRPr="009246E5">
        <w:rPr>
          <w:rFonts w:ascii="Times New Roman" w:hAnsi="Times New Roman" w:cs="Times New Roman"/>
          <w:sz w:val="32"/>
          <w:szCs w:val="32"/>
          <w:shd w:val="clear" w:color="auto" w:fill="FFFFFF"/>
        </w:rPr>
        <w:t xml:space="preserve">Наверняка все родители читали детям сказки «Колобок», «Теремок», «Волк и семеро козлят» и потом задавали себе вопрос: «Почему сказки для маленького ребенка так плохо заканчиваются?» Самые первые сказки в жизни крохи похожи на страшилки. Неужели наши предки так хотели запугать ребенка? Но, если заглянуть немного глубже в суть, то окажется, что эти страшилки вовсе не для детей. Они написаны для взрослых. Именно взрослые должны нести ответственность за жизнь и здоровье своего карапуза. Вот родителям в сказках и объясняется, что случится с ребенком, если его оставить одного на краю, «положить на окошко простудиться» или если он убежит в незнакомое для него место. Русские народные сказки предостерегают родителей о последствиях, причем именно в той форме, которую с легкостью воспринимает подсознание. Сказки о безопасности – это своего рода инструкция к действию. У маленьких детей воображение еще не развито, поэтому младенец все равно не поймет, что колобок погиб, а козлят съели. </w:t>
      </w:r>
    </w:p>
    <w:p w:rsidR="00B04251" w:rsidRPr="009246E5" w:rsidRDefault="00B04251" w:rsidP="00C97FE5">
      <w:pPr>
        <w:ind w:firstLine="709"/>
        <w:jc w:val="both"/>
        <w:rPr>
          <w:rFonts w:ascii="Times New Roman" w:hAnsi="Times New Roman" w:cs="Times New Roman"/>
          <w:sz w:val="32"/>
          <w:szCs w:val="32"/>
          <w:shd w:val="clear" w:color="auto" w:fill="FFFFFF"/>
        </w:rPr>
      </w:pPr>
      <w:r w:rsidRPr="009246E5">
        <w:rPr>
          <w:rFonts w:ascii="Times New Roman" w:hAnsi="Times New Roman" w:cs="Times New Roman"/>
          <w:sz w:val="32"/>
          <w:szCs w:val="32"/>
          <w:shd w:val="clear" w:color="auto" w:fill="FFFFFF"/>
        </w:rPr>
        <w:t xml:space="preserve">В русских народных сказках всегда есть инструкция о том, что можно сделать, а чего делать нельзя. И малыш усваивает эти правила с молоком матери. В сказке все сказано и все очень подробно объяснено. Задача родителей состоит в том, чтобы акцентировать внимание ребенка на отдельных местах. Малыши копируют поведение родителей. Вы можете показать свое отношение к беспечным поступкам колобка. Помните, что осуждать можно только поведение главного героя, которое привело к печальным последствиям. Чтобы польза от сказок была максимальной, обязательно комментируйте их. Простое «ай-ай-ай» уже покажет Ваше отношение к проступку колобка. Задавайте вопросы по сказке: «Как ты </w:t>
      </w:r>
      <w:r>
        <w:rPr>
          <w:noProof/>
        </w:rPr>
        <w:pict>
          <v:shape id="Рисунок 2" o:spid="_x0000_s1054" type="#_x0000_t75" alt="Теремок - первая сказка малыша" style="position:absolute;left:0;text-align:left;margin-left:83.85pt;margin-top:.15pt;width:123.85pt;height:139.2pt;z-index:251667456;visibility:visible;mso-wrap-distance-left:7.5pt;mso-wrap-distance-right:7.5pt;mso-position-horizontal:right;mso-position-horizontal-relative:text;mso-position-vertical-relative:line" o:allowoverlap="f">
            <v:imagedata r:id="rId59" o:title=""/>
            <w10:wrap type="square"/>
          </v:shape>
        </w:pict>
      </w:r>
      <w:r w:rsidRPr="009246E5">
        <w:rPr>
          <w:rFonts w:ascii="Times New Roman" w:hAnsi="Times New Roman" w:cs="Times New Roman"/>
          <w:sz w:val="32"/>
          <w:szCs w:val="32"/>
          <w:shd w:val="clear" w:color="auto" w:fill="FFFFFF"/>
        </w:rPr>
        <w:t xml:space="preserve">думаешь, почему колобок убежал? Можно ли убегать одному? Кто обхитрил Колобка?» и т.д. Подведите итоги после прочтения сказки: «Наша Маша молодец. Они никогда не убегает одна». При последующих прочтениях сказки нужно будет вызвать у ребенка недоверчивость к чужим речам, предупредив его о возможных опасностях. Также не нужно сразу лишать сказку волшебства и приводить печальнее примеры из реальной жизни. </w:t>
      </w:r>
      <w:r w:rsidRPr="009246E5">
        <w:rPr>
          <w:rFonts w:ascii="Times New Roman" w:hAnsi="Times New Roman" w:cs="Times New Roman"/>
          <w:sz w:val="32"/>
          <w:szCs w:val="32"/>
          <w:shd w:val="clear" w:color="auto" w:fill="FFFFFF"/>
        </w:rPr>
        <w:tab/>
        <w:t xml:space="preserve">Этому ребенок научится чуть позже, когда подрастет. Можно поиграть в Колобка или Теремок, а в конце заменить традиционную концовку на ту, что колобка не съест лиса, а он убежит от нее. Или ребенок может спастись из развалившегося дома, который раздавил медведь. В процессе таких игр ребенок должен усвоить, что уходить и разговаривать с незнакомцами нельзя, а в случае опасности нужно убегать. </w:t>
      </w:r>
    </w:p>
    <w:p w:rsidR="00B04251" w:rsidRPr="009246E5" w:rsidRDefault="00B04251" w:rsidP="00C97FE5">
      <w:pPr>
        <w:ind w:firstLine="709"/>
        <w:jc w:val="both"/>
        <w:rPr>
          <w:rFonts w:ascii="Times New Roman" w:hAnsi="Times New Roman" w:cs="Times New Roman"/>
          <w:sz w:val="32"/>
          <w:szCs w:val="32"/>
          <w:shd w:val="clear" w:color="auto" w:fill="FFFFFF"/>
        </w:rPr>
      </w:pPr>
      <w:r w:rsidRPr="009246E5">
        <w:rPr>
          <w:rFonts w:ascii="Times New Roman" w:hAnsi="Times New Roman" w:cs="Times New Roman"/>
          <w:sz w:val="32"/>
          <w:szCs w:val="32"/>
          <w:shd w:val="clear" w:color="auto" w:fill="FFFFFF"/>
        </w:rPr>
        <w:t xml:space="preserve">Чтобы детки лучше запоминали правила поведения, перед прочтением очередной сказки определите, какие полезные уроки ребенок может получить. Сказки лучше рассказывать, а не читать. Пересказ своими словами более доверительный и теплый. Обязательно выражайте свое отношение к поведению тех или иных героев. Вы можете осуждать их поступки или наоборот восхищаться. Задавайте вопросы, при этом необязательно ждать, что ребенок ответит на них. Вопрос подчеркивает главное, он заставляет задумываться. Сказки о безопасности – это учебники жизни. В них содержится опыт многих поколений, который учит малыша обращаться за помощью, не преступать запреты, не трусить и не сдаваться. Вот некоторые сказки, которые Вы можете прочитать и обсудить со своими детками: «Гуси-лебеди». Ребенок научиться быть готовым к неожиданностям, и поймет, что в некоторых случаях убегать не стыдно, а необходимо. «Кот, петух и лиса». </w:t>
      </w:r>
    </w:p>
    <w:p w:rsidR="00B04251" w:rsidRPr="009246E5" w:rsidRDefault="00B04251" w:rsidP="00C97FE5">
      <w:pPr>
        <w:ind w:firstLine="709"/>
        <w:jc w:val="both"/>
        <w:rPr>
          <w:rFonts w:ascii="Times New Roman" w:hAnsi="Times New Roman" w:cs="Times New Roman"/>
          <w:sz w:val="32"/>
          <w:szCs w:val="32"/>
          <w:shd w:val="clear" w:color="auto" w:fill="FFFFFF"/>
        </w:rPr>
      </w:pPr>
      <w:r w:rsidRPr="009246E5">
        <w:rPr>
          <w:rFonts w:ascii="Times New Roman" w:hAnsi="Times New Roman" w:cs="Times New Roman"/>
          <w:sz w:val="32"/>
          <w:szCs w:val="32"/>
          <w:shd w:val="clear" w:color="auto" w:fill="FFFFFF"/>
        </w:rPr>
        <w:t>Если ребенок попал в беду, то нужно громче кричать и поднимать шум. «Волк и семеро козлят» научит ребенка не быть доверчивым и не открывать двери, а также не говорить всем, что дома никого нет.  «Сестрица Аленушка и братец Иванушка» объяснит ребенку, что выход найдется из любой ситуации. Нужно лишь хорошенько подумать. «Иван – крестьянский сын и Чудо-Юдо» поможет понять малышу, что во время неприятностей нельзя падать духом, нужно искать причину неудач и устранить ее.</w:t>
      </w:r>
    </w:p>
    <w:p w:rsidR="00B04251" w:rsidRPr="009246E5" w:rsidRDefault="00B04251" w:rsidP="00C97FE5">
      <w:pPr>
        <w:ind w:firstLine="709"/>
        <w:jc w:val="center"/>
        <w:rPr>
          <w:rFonts w:ascii="Times New Roman" w:hAnsi="Times New Roman" w:cs="Times New Roman"/>
          <w:b/>
          <w:bCs/>
          <w:i/>
          <w:iCs/>
          <w:color w:val="FF0000"/>
          <w:sz w:val="36"/>
          <w:szCs w:val="36"/>
          <w:shd w:val="clear" w:color="auto" w:fill="FFFFFF"/>
        </w:rPr>
      </w:pPr>
      <w:r w:rsidRPr="009246E5">
        <w:rPr>
          <w:rFonts w:ascii="Times New Roman" w:hAnsi="Times New Roman" w:cs="Times New Roman"/>
          <w:b/>
          <w:bCs/>
          <w:i/>
          <w:iCs/>
          <w:color w:val="FF0000"/>
          <w:sz w:val="36"/>
          <w:szCs w:val="36"/>
          <w:shd w:val="clear" w:color="auto" w:fill="FFFFFF"/>
        </w:rPr>
        <w:t>Читайте с ребенком сказки,</w:t>
      </w:r>
    </w:p>
    <w:p w:rsidR="00B04251" w:rsidRPr="009246E5" w:rsidRDefault="00B04251" w:rsidP="00C97FE5">
      <w:pPr>
        <w:ind w:firstLine="709"/>
        <w:jc w:val="center"/>
        <w:rPr>
          <w:rStyle w:val="Strong"/>
          <w:rFonts w:ascii="Times New Roman" w:hAnsi="Times New Roman" w:cs="Times New Roman"/>
          <w:i/>
          <w:iCs/>
          <w:sz w:val="32"/>
          <w:szCs w:val="32"/>
        </w:rPr>
      </w:pPr>
      <w:r w:rsidRPr="009246E5">
        <w:rPr>
          <w:rFonts w:ascii="Times New Roman" w:hAnsi="Times New Roman" w:cs="Times New Roman"/>
          <w:b/>
          <w:bCs/>
          <w:i/>
          <w:iCs/>
          <w:color w:val="FF0000"/>
          <w:sz w:val="36"/>
          <w:szCs w:val="36"/>
          <w:shd w:val="clear" w:color="auto" w:fill="FFFFFF"/>
        </w:rPr>
        <w:t>учите его жизни ненавязчиво и интересно.</w:t>
      </w:r>
      <w:r w:rsidRPr="009246E5">
        <w:rPr>
          <w:rStyle w:val="Strong"/>
          <w:rFonts w:ascii="Times New Roman" w:hAnsi="Times New Roman" w:cs="Times New Roman"/>
          <w:i/>
          <w:iCs/>
          <w:sz w:val="32"/>
          <w:szCs w:val="32"/>
        </w:rPr>
        <w:t xml:space="preserve">       </w:t>
      </w:r>
    </w:p>
    <w:p w:rsidR="00B04251" w:rsidRPr="009246E5" w:rsidRDefault="00B04251" w:rsidP="00C97FE5">
      <w:pPr>
        <w:ind w:firstLine="709"/>
        <w:jc w:val="both"/>
        <w:rPr>
          <w:rFonts w:ascii="Times New Roman" w:hAnsi="Times New Roman" w:cs="Times New Roman"/>
          <w:b/>
          <w:bCs/>
          <w:color w:val="FF0000"/>
          <w:sz w:val="48"/>
          <w:szCs w:val="48"/>
          <w:shd w:val="clear" w:color="auto" w:fill="FFFFFF"/>
        </w:rPr>
      </w:pPr>
      <w:r w:rsidRPr="009246E5">
        <w:rPr>
          <w:rStyle w:val="Strong"/>
          <w:rFonts w:ascii="Times New Roman" w:hAnsi="Times New Roman" w:cs="Times New Roman"/>
          <w:i/>
          <w:iCs/>
          <w:sz w:val="32"/>
          <w:szCs w:val="32"/>
        </w:rPr>
        <w:t xml:space="preserve"> Бытовые сказки</w:t>
      </w:r>
      <w:r w:rsidRPr="009246E5">
        <w:rPr>
          <w:rStyle w:val="apple-converted-space"/>
          <w:rFonts w:ascii="Times New Roman" w:hAnsi="Times New Roman" w:cs="Times New Roman"/>
          <w:sz w:val="32"/>
          <w:szCs w:val="32"/>
        </w:rPr>
        <w:t> </w:t>
      </w:r>
      <w:r w:rsidRPr="009246E5">
        <w:rPr>
          <w:rFonts w:ascii="Times New Roman" w:hAnsi="Times New Roman" w:cs="Times New Roman"/>
          <w:sz w:val="32"/>
          <w:szCs w:val="32"/>
        </w:rPr>
        <w:t>(</w:t>
      </w:r>
      <w:r w:rsidRPr="009246E5">
        <w:rPr>
          <w:rStyle w:val="Strong"/>
          <w:rFonts w:ascii="Times New Roman" w:hAnsi="Times New Roman" w:cs="Times New Roman"/>
          <w:sz w:val="32"/>
          <w:szCs w:val="32"/>
        </w:rPr>
        <w:t>"Морозко"</w:t>
      </w:r>
      <w:r w:rsidRPr="009246E5">
        <w:rPr>
          <w:rFonts w:ascii="Times New Roman" w:hAnsi="Times New Roman" w:cs="Times New Roman"/>
          <w:sz w:val="32"/>
          <w:szCs w:val="32"/>
        </w:rPr>
        <w:t>) расскажут детям, что люди есть хорошие и плохие. Пусть выбирают, какими им быть: ленивыми и злыми или добрыми, смелыми и трудолюбивыми.</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Родителям следует помнить, что</w:t>
      </w:r>
      <w:r w:rsidRPr="009246E5">
        <w:rPr>
          <w:rStyle w:val="apple-converted-space"/>
          <w:sz w:val="32"/>
          <w:szCs w:val="32"/>
        </w:rPr>
        <w:t> </w:t>
      </w:r>
      <w:r w:rsidRPr="009246E5">
        <w:rPr>
          <w:rStyle w:val="Strong"/>
          <w:sz w:val="32"/>
          <w:szCs w:val="32"/>
        </w:rPr>
        <w:t xml:space="preserve">развитие воображения </w:t>
      </w:r>
      <w:r w:rsidRPr="009246E5">
        <w:rPr>
          <w:sz w:val="32"/>
          <w:szCs w:val="32"/>
        </w:rPr>
        <w:t xml:space="preserve">таит некоторую опасность — появление детских страхов в 5-6-летнем возрасте после прочтения волшебных сказок. Нужно учитывать эмоциональное состояние своего ребенка и в случае необходимости "смягчить" воздействие </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сказки, напомнив о сильном и бесстрашном герое сказки.</w:t>
      </w:r>
    </w:p>
    <w:p w:rsidR="00B04251" w:rsidRPr="009246E5" w:rsidRDefault="00B04251" w:rsidP="00C97FE5">
      <w:pPr>
        <w:pStyle w:val="NormalWeb"/>
        <w:shd w:val="clear" w:color="auto" w:fill="FFFFFF"/>
        <w:spacing w:before="0" w:after="0"/>
        <w:ind w:firstLine="709"/>
        <w:jc w:val="both"/>
        <w:rPr>
          <w:sz w:val="28"/>
          <w:szCs w:val="28"/>
        </w:rPr>
      </w:pPr>
      <w:r w:rsidRPr="009246E5">
        <w:rPr>
          <w:sz w:val="28"/>
          <w:szCs w:val="28"/>
        </w:rPr>
        <w:t>Сказки Ш. Перро, братьев Гримм, Г. X. Андерсена столь же любимы, как и русские народные сказки.</w:t>
      </w:r>
      <w:r w:rsidRPr="009246E5">
        <w:rPr>
          <w:rStyle w:val="apple-converted-space"/>
          <w:sz w:val="28"/>
          <w:szCs w:val="28"/>
        </w:rPr>
        <w:t> </w:t>
      </w:r>
      <w:r w:rsidRPr="009246E5">
        <w:rPr>
          <w:rStyle w:val="Strong"/>
          <w:sz w:val="32"/>
          <w:szCs w:val="32"/>
        </w:rPr>
        <w:t>"Золушка", "Красная Шапочка", "Мальчик с пальчик", "Снежная королева", "Щелкунчик"</w:t>
      </w:r>
      <w:r w:rsidRPr="009246E5">
        <w:rPr>
          <w:rStyle w:val="apple-converted-space"/>
          <w:sz w:val="32"/>
          <w:szCs w:val="32"/>
        </w:rPr>
        <w:t> </w:t>
      </w:r>
      <w:r w:rsidRPr="009246E5">
        <w:t xml:space="preserve">— </w:t>
      </w:r>
      <w:r w:rsidRPr="009246E5">
        <w:rPr>
          <w:sz w:val="28"/>
          <w:szCs w:val="28"/>
        </w:rPr>
        <w:t>все они захватывающе интересны, интригующие и поучительны.</w:t>
      </w:r>
    </w:p>
    <w:p w:rsidR="00B04251" w:rsidRPr="009246E5" w:rsidRDefault="00B04251" w:rsidP="00C97FE5">
      <w:pPr>
        <w:ind w:firstLine="709"/>
        <w:jc w:val="center"/>
        <w:rPr>
          <w:rFonts w:ascii="Times New Roman" w:hAnsi="Times New Roman" w:cs="Times New Roman"/>
          <w:b/>
          <w:bCs/>
          <w:sz w:val="36"/>
          <w:szCs w:val="36"/>
        </w:rPr>
      </w:pPr>
    </w:p>
    <w:p w:rsidR="00B04251" w:rsidRPr="009246E5" w:rsidRDefault="00B04251" w:rsidP="00C97FE5">
      <w:pPr>
        <w:ind w:firstLine="709"/>
        <w:jc w:val="center"/>
        <w:rPr>
          <w:rFonts w:ascii="Times New Roman" w:hAnsi="Times New Roman" w:cs="Times New Roman"/>
          <w:b/>
          <w:bCs/>
          <w:sz w:val="36"/>
          <w:szCs w:val="36"/>
        </w:rPr>
      </w:pPr>
      <w:r>
        <w:rPr>
          <w:noProof/>
        </w:rPr>
        <w:pict>
          <v:shape id="Рисунок 5" o:spid="_x0000_s1055" type="#_x0000_t75" alt="Детские сказки интересны, интригующи и поучительны" style="position:absolute;left:0;text-align:left;margin-left:153pt;margin-top:6.45pt;width:153pt;height:134.65pt;z-index:251666432;visibility:visible;mso-wrap-distance-left:7.5pt;mso-wrap-distance-right:7.5pt;mso-position-vertical-relative:line" o:allowoverlap="f">
            <v:imagedata r:id="rId60" o:title=""/>
            <w10:wrap type="square"/>
          </v:shape>
        </w:pict>
      </w:r>
    </w:p>
    <w:p w:rsidR="00B04251" w:rsidRPr="009246E5" w:rsidRDefault="00B04251" w:rsidP="00C97FE5">
      <w:pPr>
        <w:ind w:firstLine="709"/>
        <w:jc w:val="center"/>
        <w:rPr>
          <w:rFonts w:ascii="Times New Roman" w:hAnsi="Times New Roman" w:cs="Times New Roman"/>
          <w:b/>
          <w:bCs/>
          <w:sz w:val="36"/>
          <w:szCs w:val="36"/>
        </w:rPr>
      </w:pPr>
    </w:p>
    <w:p w:rsidR="00B04251" w:rsidRPr="009246E5" w:rsidRDefault="00B04251" w:rsidP="00C97FE5">
      <w:pPr>
        <w:ind w:firstLine="709"/>
        <w:jc w:val="center"/>
        <w:rPr>
          <w:rFonts w:ascii="Times New Roman" w:hAnsi="Times New Roman" w:cs="Times New Roman"/>
          <w:b/>
          <w:bCs/>
          <w:sz w:val="36"/>
          <w:szCs w:val="36"/>
        </w:rPr>
      </w:pPr>
    </w:p>
    <w:p w:rsidR="00B04251" w:rsidRPr="009246E5" w:rsidRDefault="00B04251" w:rsidP="00C97FE5">
      <w:pPr>
        <w:ind w:firstLine="709"/>
        <w:jc w:val="center"/>
        <w:rPr>
          <w:rFonts w:ascii="Times New Roman" w:hAnsi="Times New Roman" w:cs="Times New Roman"/>
          <w:b/>
          <w:bCs/>
          <w:sz w:val="36"/>
          <w:szCs w:val="36"/>
        </w:rPr>
      </w:pPr>
    </w:p>
    <w:p w:rsidR="00B04251" w:rsidRPr="009246E5" w:rsidRDefault="00B04251" w:rsidP="00C97FE5">
      <w:pPr>
        <w:ind w:firstLine="709"/>
        <w:jc w:val="center"/>
        <w:rPr>
          <w:rFonts w:ascii="Times New Roman" w:hAnsi="Times New Roman" w:cs="Times New Roman"/>
          <w:b/>
          <w:bCs/>
          <w:sz w:val="36"/>
          <w:szCs w:val="36"/>
        </w:rPr>
      </w:pPr>
    </w:p>
    <w:p w:rsidR="00B04251" w:rsidRPr="009246E5" w:rsidRDefault="00B04251" w:rsidP="00C97FE5">
      <w:pPr>
        <w:ind w:firstLine="709"/>
        <w:jc w:val="center"/>
        <w:rPr>
          <w:rFonts w:ascii="Times New Roman" w:hAnsi="Times New Roman" w:cs="Times New Roman"/>
          <w:b/>
          <w:bCs/>
          <w:sz w:val="36"/>
          <w:szCs w:val="36"/>
        </w:rPr>
      </w:pPr>
    </w:p>
    <w:p w:rsidR="00B04251" w:rsidRPr="009246E5" w:rsidRDefault="00B04251" w:rsidP="00C97FE5">
      <w:pPr>
        <w:ind w:firstLine="709"/>
        <w:jc w:val="center"/>
        <w:rPr>
          <w:rFonts w:ascii="Times New Roman" w:hAnsi="Times New Roman" w:cs="Times New Roman"/>
          <w:b/>
          <w:bCs/>
          <w:sz w:val="36"/>
          <w:szCs w:val="36"/>
        </w:rPr>
      </w:pPr>
      <w:r w:rsidRPr="009246E5">
        <w:rPr>
          <w:rFonts w:ascii="Times New Roman" w:hAnsi="Times New Roman" w:cs="Times New Roman"/>
          <w:b/>
          <w:bCs/>
          <w:sz w:val="36"/>
          <w:szCs w:val="36"/>
        </w:rPr>
        <w:t>Список литературы для чтения  детям 6-7 лет</w:t>
      </w:r>
    </w:p>
    <w:p w:rsidR="00B04251" w:rsidRPr="009246E5" w:rsidRDefault="00B04251" w:rsidP="00C97FE5">
      <w:pPr>
        <w:ind w:firstLine="709"/>
        <w:jc w:val="center"/>
        <w:rPr>
          <w:rFonts w:ascii="Times New Roman" w:hAnsi="Times New Roman" w:cs="Times New Roman"/>
          <w:b/>
          <w:bCs/>
          <w:sz w:val="36"/>
          <w:szCs w:val="36"/>
        </w:rPr>
      </w:pPr>
      <w:r w:rsidRPr="009246E5">
        <w:rPr>
          <w:rFonts w:ascii="Times New Roman" w:hAnsi="Times New Roman" w:cs="Times New Roman"/>
          <w:b/>
          <w:bCs/>
          <w:sz w:val="36"/>
          <w:szCs w:val="36"/>
        </w:rPr>
        <w:t>по основам культуры безопасности</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«Морозко»</w:t>
      </w:r>
    </w:p>
    <w:p w:rsidR="00B04251" w:rsidRPr="009246E5" w:rsidRDefault="00B04251" w:rsidP="00C97FE5">
      <w:pPr>
        <w:pStyle w:val="NormalWeb"/>
        <w:shd w:val="clear" w:color="auto" w:fill="FFFFFF"/>
        <w:spacing w:before="0" w:after="0"/>
        <w:ind w:firstLine="709"/>
        <w:jc w:val="both"/>
        <w:rPr>
          <w:rStyle w:val="apple-converted-space"/>
          <w:sz w:val="32"/>
          <w:szCs w:val="32"/>
        </w:rPr>
      </w:pPr>
      <w:r w:rsidRPr="009246E5">
        <w:rPr>
          <w:sz w:val="32"/>
          <w:szCs w:val="32"/>
        </w:rPr>
        <w:t>«Два Мороза»</w:t>
      </w:r>
      <w:r w:rsidRPr="009246E5">
        <w:rPr>
          <w:rStyle w:val="apple-converted-space"/>
          <w:sz w:val="32"/>
          <w:szCs w:val="32"/>
        </w:rPr>
        <w:t> </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 xml:space="preserve"> «По щучьему веленью»</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w:t>
      </w:r>
      <w:hyperlink r:id="rId61" w:history="1">
        <w:r w:rsidRPr="009246E5">
          <w:rPr>
            <w:rStyle w:val="Hyperlink"/>
            <w:sz w:val="32"/>
            <w:szCs w:val="32"/>
          </w:rPr>
          <w:t>Маша и медведь</w:t>
        </w:r>
      </w:hyperlink>
      <w:r w:rsidRPr="009246E5">
        <w:rPr>
          <w:sz w:val="32"/>
          <w:szCs w:val="32"/>
        </w:rPr>
        <w:t>»</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w:t>
      </w:r>
      <w:hyperlink r:id="rId62" w:history="1">
        <w:r w:rsidRPr="009246E5">
          <w:rPr>
            <w:rStyle w:val="Hyperlink"/>
            <w:sz w:val="32"/>
            <w:szCs w:val="32"/>
          </w:rPr>
          <w:t>Сестрица Аленушка и братец Иванушка</w:t>
        </w:r>
      </w:hyperlink>
      <w:r w:rsidRPr="009246E5">
        <w:rPr>
          <w:sz w:val="32"/>
          <w:szCs w:val="32"/>
        </w:rPr>
        <w:t>»</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w:t>
      </w:r>
      <w:hyperlink r:id="rId63" w:history="1">
        <w:r w:rsidRPr="009246E5">
          <w:rPr>
            <w:rStyle w:val="Hyperlink"/>
            <w:sz w:val="32"/>
            <w:szCs w:val="32"/>
          </w:rPr>
          <w:t>Гуси - лебеди</w:t>
        </w:r>
      </w:hyperlink>
      <w:r w:rsidRPr="009246E5">
        <w:rPr>
          <w:sz w:val="32"/>
          <w:szCs w:val="32"/>
        </w:rPr>
        <w:t>»</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«Мороз Иванович», «В гостях у Дедушки Мороза»</w:t>
      </w:r>
      <w:r w:rsidRPr="009246E5">
        <w:rPr>
          <w:rStyle w:val="apple-converted-space"/>
          <w:sz w:val="32"/>
          <w:szCs w:val="32"/>
        </w:rPr>
        <w:t> </w:t>
      </w:r>
      <w:r w:rsidRPr="009246E5">
        <w:rPr>
          <w:sz w:val="32"/>
          <w:szCs w:val="32"/>
        </w:rPr>
        <w:t>– В.Ф. Одоевский</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«Двенадцать месяцев»,</w:t>
      </w:r>
      <w:r w:rsidRPr="009246E5">
        <w:rPr>
          <w:rStyle w:val="apple-converted-space"/>
          <w:sz w:val="32"/>
          <w:szCs w:val="32"/>
        </w:rPr>
        <w:t> </w:t>
      </w:r>
      <w:r w:rsidRPr="009246E5">
        <w:rPr>
          <w:sz w:val="32"/>
          <w:szCs w:val="32"/>
        </w:rPr>
        <w:t>«Снегурочка»</w:t>
      </w:r>
      <w:r w:rsidRPr="009246E5">
        <w:rPr>
          <w:rStyle w:val="apple-converted-space"/>
          <w:sz w:val="32"/>
          <w:szCs w:val="32"/>
        </w:rPr>
        <w:t> </w:t>
      </w:r>
      <w:r w:rsidRPr="009246E5">
        <w:rPr>
          <w:sz w:val="32"/>
          <w:szCs w:val="32"/>
        </w:rPr>
        <w:t xml:space="preserve"> — С.Я. Маршак</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«Проказы старухи-зимы»</w:t>
      </w:r>
      <w:r w:rsidRPr="009246E5">
        <w:rPr>
          <w:rStyle w:val="apple-converted-space"/>
          <w:sz w:val="32"/>
          <w:szCs w:val="32"/>
        </w:rPr>
        <w:t> </w:t>
      </w:r>
      <w:r w:rsidRPr="009246E5">
        <w:rPr>
          <w:sz w:val="32"/>
          <w:szCs w:val="32"/>
        </w:rPr>
        <w:t>— К.Д. Ушинский</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«Старик-годовик»</w:t>
      </w:r>
      <w:r w:rsidRPr="009246E5">
        <w:rPr>
          <w:rStyle w:val="apple-converted-space"/>
          <w:sz w:val="32"/>
          <w:szCs w:val="32"/>
        </w:rPr>
        <w:t> </w:t>
      </w:r>
      <w:r w:rsidRPr="009246E5">
        <w:rPr>
          <w:sz w:val="32"/>
          <w:szCs w:val="32"/>
        </w:rPr>
        <w:t>— В.И. Даль</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«Серебряное копытце»</w:t>
      </w:r>
      <w:r w:rsidRPr="009246E5">
        <w:rPr>
          <w:rStyle w:val="apple-converted-space"/>
          <w:sz w:val="32"/>
          <w:szCs w:val="32"/>
        </w:rPr>
        <w:t> </w:t>
      </w:r>
      <w:r w:rsidRPr="009246E5">
        <w:rPr>
          <w:sz w:val="32"/>
          <w:szCs w:val="32"/>
        </w:rPr>
        <w:t>– П.П. Бажов</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«Серая шейка»</w:t>
      </w:r>
      <w:r w:rsidRPr="009246E5">
        <w:rPr>
          <w:rStyle w:val="apple-converted-space"/>
          <w:sz w:val="32"/>
          <w:szCs w:val="32"/>
        </w:rPr>
        <w:t> </w:t>
      </w:r>
      <w:r w:rsidRPr="009246E5">
        <w:rPr>
          <w:sz w:val="32"/>
          <w:szCs w:val="32"/>
        </w:rPr>
        <w:t>— Д.Н. Мамин-Сибиряк</w:t>
      </w:r>
    </w:p>
    <w:p w:rsidR="00B04251" w:rsidRPr="009246E5" w:rsidRDefault="00B04251" w:rsidP="00C97FE5">
      <w:pPr>
        <w:pStyle w:val="NormalWeb"/>
        <w:shd w:val="clear" w:color="auto" w:fill="FFFFFF"/>
        <w:spacing w:before="0" w:after="0"/>
        <w:ind w:left="720"/>
        <w:jc w:val="both"/>
        <w:rPr>
          <w:sz w:val="32"/>
          <w:szCs w:val="32"/>
        </w:rPr>
      </w:pPr>
      <w:r w:rsidRPr="009246E5">
        <w:rPr>
          <w:sz w:val="32"/>
          <w:szCs w:val="32"/>
        </w:rPr>
        <w:t>«Ёлка», «Снеговик», «Снежная королева», «История года»,   «Девочка со спичками»  — Г.-Х. Андерсен</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 xml:space="preserve"> «Бабушка Метелица» — Братья Гримм</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«Волшебные краски» — Е. Пермяк</w:t>
      </w:r>
    </w:p>
    <w:p w:rsidR="00B04251" w:rsidRPr="009246E5" w:rsidRDefault="00B04251" w:rsidP="00C97FE5">
      <w:pPr>
        <w:pStyle w:val="NormalWeb"/>
        <w:shd w:val="clear" w:color="auto" w:fill="FFFFFF"/>
        <w:spacing w:before="0" w:after="0"/>
        <w:ind w:left="720"/>
        <w:jc w:val="both"/>
        <w:rPr>
          <w:sz w:val="32"/>
          <w:szCs w:val="32"/>
        </w:rPr>
      </w:pPr>
      <w:r w:rsidRPr="009246E5">
        <w:rPr>
          <w:sz w:val="32"/>
          <w:szCs w:val="32"/>
        </w:rPr>
        <w:t xml:space="preserve">«Планета новогодних ёлок», «Путешествие Голубой Стрелы» — </w:t>
      </w:r>
    </w:p>
    <w:p w:rsidR="00B04251" w:rsidRPr="009246E5" w:rsidRDefault="00B04251" w:rsidP="00C97FE5">
      <w:pPr>
        <w:pStyle w:val="NormalWeb"/>
        <w:shd w:val="clear" w:color="auto" w:fill="FFFFFF"/>
        <w:spacing w:before="0" w:after="0"/>
        <w:ind w:left="720"/>
        <w:jc w:val="both"/>
        <w:rPr>
          <w:sz w:val="32"/>
          <w:szCs w:val="32"/>
        </w:rPr>
      </w:pPr>
      <w:r w:rsidRPr="009246E5">
        <w:rPr>
          <w:sz w:val="32"/>
          <w:szCs w:val="32"/>
        </w:rPr>
        <w:t>Дж. Родари</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 xml:space="preserve"> «Волшебная зима» — Туве Янсон</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«Щелкунчик и Мышиный Король» — Э.Т.А. Гофман</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«Бенгальские огни», «</w:t>
      </w:r>
      <w:hyperlink r:id="rId64" w:history="1">
        <w:r w:rsidRPr="009246E5">
          <w:rPr>
            <w:rStyle w:val="Hyperlink"/>
            <w:sz w:val="32"/>
            <w:szCs w:val="32"/>
          </w:rPr>
          <w:t>Мишкина каша</w:t>
        </w:r>
      </w:hyperlink>
      <w:r w:rsidRPr="009246E5">
        <w:rPr>
          <w:sz w:val="32"/>
          <w:szCs w:val="32"/>
        </w:rPr>
        <w:t>», «</w:t>
      </w:r>
      <w:hyperlink r:id="rId65" w:history="1">
        <w:r w:rsidRPr="009246E5">
          <w:rPr>
            <w:rStyle w:val="Hyperlink"/>
            <w:sz w:val="32"/>
            <w:szCs w:val="32"/>
          </w:rPr>
          <w:t>Фантазеры</w:t>
        </w:r>
      </w:hyperlink>
      <w:r w:rsidRPr="009246E5">
        <w:rPr>
          <w:sz w:val="32"/>
          <w:szCs w:val="32"/>
        </w:rPr>
        <w:t>»  — Н.Носов</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«Два брата» — Е. Шварц</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«Метелица» – Мария Волынская</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«Огонек Богородицы»</w:t>
      </w:r>
      <w:r w:rsidRPr="009246E5">
        <w:rPr>
          <w:rStyle w:val="apple-converted-space"/>
          <w:sz w:val="32"/>
          <w:szCs w:val="32"/>
        </w:rPr>
        <w:t> </w:t>
      </w:r>
      <w:r w:rsidRPr="009246E5">
        <w:rPr>
          <w:sz w:val="32"/>
          <w:szCs w:val="32"/>
        </w:rPr>
        <w:t>– Олег Игорьин</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«Мой дневник. Зима» — Л.Кон и Б.Щербаков</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«Ёлка»</w:t>
      </w:r>
      <w:r w:rsidRPr="009246E5">
        <w:rPr>
          <w:rStyle w:val="apple-converted-space"/>
          <w:sz w:val="32"/>
          <w:szCs w:val="32"/>
        </w:rPr>
        <w:t> </w:t>
      </w:r>
      <w:r w:rsidRPr="009246E5">
        <w:rPr>
          <w:sz w:val="32"/>
          <w:szCs w:val="32"/>
        </w:rPr>
        <w:t>— М.М.Зощенко</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«На катке»</w:t>
      </w:r>
      <w:r w:rsidRPr="009246E5">
        <w:rPr>
          <w:rStyle w:val="apple-converted-space"/>
          <w:sz w:val="32"/>
          <w:szCs w:val="32"/>
        </w:rPr>
        <w:t> </w:t>
      </w:r>
      <w:r w:rsidRPr="009246E5">
        <w:rPr>
          <w:sz w:val="32"/>
          <w:szCs w:val="32"/>
        </w:rPr>
        <w:t>— В.А. Осеева</w:t>
      </w:r>
    </w:p>
    <w:p w:rsidR="00B04251" w:rsidRPr="009246E5" w:rsidRDefault="00B04251" w:rsidP="00C97FE5">
      <w:pPr>
        <w:pStyle w:val="NormalWeb"/>
        <w:shd w:val="clear" w:color="auto" w:fill="FFFFFF"/>
        <w:spacing w:before="0" w:after="0"/>
        <w:ind w:left="720" w:hanging="11"/>
        <w:jc w:val="both"/>
        <w:rPr>
          <w:sz w:val="32"/>
          <w:szCs w:val="32"/>
        </w:rPr>
      </w:pPr>
      <w:r w:rsidRPr="009246E5">
        <w:rPr>
          <w:sz w:val="32"/>
          <w:szCs w:val="32"/>
        </w:rPr>
        <w:t xml:space="preserve">«Друг или враг», «Прошлогодний снег», «Зима на колёсах», «Сухой лёд», </w:t>
      </w:r>
    </w:p>
    <w:p w:rsidR="00B04251" w:rsidRPr="009246E5" w:rsidRDefault="00B04251" w:rsidP="00C97FE5">
      <w:pPr>
        <w:pStyle w:val="NormalWeb"/>
        <w:shd w:val="clear" w:color="auto" w:fill="FFFFFF"/>
        <w:spacing w:before="0" w:after="0"/>
        <w:ind w:left="720"/>
        <w:jc w:val="both"/>
        <w:rPr>
          <w:sz w:val="32"/>
          <w:szCs w:val="32"/>
        </w:rPr>
      </w:pPr>
      <w:r w:rsidRPr="009246E5">
        <w:rPr>
          <w:sz w:val="32"/>
          <w:szCs w:val="32"/>
        </w:rPr>
        <w:t>«Круглый год - гладкий лёд», «Мороз выручил», «Мороз и шуба», «Космическая одежда», «Снеговая кладовая» — Михаил Садовский</w:t>
      </w:r>
    </w:p>
    <w:p w:rsidR="00B04251" w:rsidRPr="009246E5" w:rsidRDefault="00B04251" w:rsidP="00C97FE5">
      <w:pPr>
        <w:pStyle w:val="NormalWeb"/>
        <w:shd w:val="clear" w:color="auto" w:fill="FFFFFF"/>
        <w:spacing w:before="0" w:after="0"/>
        <w:ind w:firstLine="709"/>
        <w:jc w:val="both"/>
        <w:rPr>
          <w:sz w:val="32"/>
          <w:szCs w:val="32"/>
        </w:rPr>
      </w:pPr>
      <w:r w:rsidRPr="009246E5">
        <w:rPr>
          <w:sz w:val="32"/>
          <w:szCs w:val="32"/>
        </w:rPr>
        <w:t>«Проказы старухи-зимы»</w:t>
      </w:r>
      <w:r w:rsidRPr="009246E5">
        <w:rPr>
          <w:rStyle w:val="apple-converted-space"/>
          <w:sz w:val="32"/>
          <w:szCs w:val="32"/>
        </w:rPr>
        <w:t> </w:t>
      </w:r>
      <w:r w:rsidRPr="009246E5">
        <w:rPr>
          <w:sz w:val="32"/>
          <w:szCs w:val="32"/>
        </w:rPr>
        <w:t>— Константин Ушинский</w:t>
      </w:r>
    </w:p>
    <w:p w:rsidR="00B04251" w:rsidRPr="009246E5" w:rsidRDefault="00B04251" w:rsidP="00C97FE5">
      <w:pPr>
        <w:pStyle w:val="NormalWeb"/>
        <w:shd w:val="clear" w:color="auto" w:fill="FFFFFF"/>
        <w:spacing w:before="0" w:after="0"/>
        <w:ind w:left="720"/>
        <w:jc w:val="both"/>
        <w:rPr>
          <w:sz w:val="32"/>
          <w:szCs w:val="32"/>
        </w:rPr>
      </w:pPr>
      <w:r w:rsidRPr="009246E5">
        <w:rPr>
          <w:sz w:val="32"/>
          <w:szCs w:val="32"/>
        </w:rPr>
        <w:t>«Что мы заготовляем на зиму», «Лыжная прогулка в лес» — Даниил Хармс</w:t>
      </w:r>
    </w:p>
    <w:p w:rsidR="00B04251" w:rsidRPr="009246E5" w:rsidRDefault="00B04251" w:rsidP="0057733F">
      <w:pPr>
        <w:pStyle w:val="NormalWeb"/>
        <w:shd w:val="clear" w:color="auto" w:fill="FFFFFF"/>
        <w:spacing w:before="0" w:after="0"/>
        <w:ind w:firstLine="709"/>
        <w:jc w:val="both"/>
        <w:rPr>
          <w:sz w:val="32"/>
          <w:szCs w:val="32"/>
        </w:rPr>
      </w:pPr>
      <w:r w:rsidRPr="009246E5">
        <w:rPr>
          <w:sz w:val="32"/>
          <w:szCs w:val="32"/>
        </w:rPr>
        <w:t xml:space="preserve"> «</w:t>
      </w:r>
      <w:hyperlink r:id="rId66" w:history="1">
        <w:r w:rsidRPr="009246E5">
          <w:rPr>
            <w:rStyle w:val="Hyperlink"/>
            <w:sz w:val="32"/>
            <w:szCs w:val="32"/>
          </w:rPr>
          <w:t>Соломинка, уголь и боб</w:t>
        </w:r>
      </w:hyperlink>
      <w:r w:rsidRPr="009246E5">
        <w:rPr>
          <w:sz w:val="32"/>
          <w:szCs w:val="32"/>
        </w:rPr>
        <w:t xml:space="preserve">» - Братья Гримм </w:t>
      </w:r>
    </w:p>
    <w:p w:rsidR="00B04251" w:rsidRPr="009246E5" w:rsidRDefault="00B04251" w:rsidP="00F450D2">
      <w:pPr>
        <w:pStyle w:val="11"/>
        <w:rPr>
          <w:color w:val="FF0000"/>
          <w:sz w:val="48"/>
          <w:szCs w:val="48"/>
        </w:rPr>
      </w:pPr>
    </w:p>
    <w:p w:rsidR="00B04251" w:rsidRPr="009246E5" w:rsidRDefault="00B04251" w:rsidP="00C97FE5">
      <w:pPr>
        <w:pStyle w:val="11"/>
        <w:jc w:val="center"/>
        <w:rPr>
          <w:b/>
          <w:bCs/>
          <w:color w:val="FF0000"/>
          <w:sz w:val="56"/>
          <w:szCs w:val="56"/>
        </w:rPr>
      </w:pPr>
      <w:r w:rsidRPr="009246E5">
        <w:rPr>
          <w:b/>
          <w:bCs/>
          <w:color w:val="FF0000"/>
          <w:sz w:val="56"/>
          <w:szCs w:val="56"/>
        </w:rPr>
        <w:t xml:space="preserve"> «Читайте детям»</w:t>
      </w:r>
    </w:p>
    <w:p w:rsidR="00B04251" w:rsidRPr="009246E5" w:rsidRDefault="00B04251" w:rsidP="00C97FE5">
      <w:pPr>
        <w:pStyle w:val="11"/>
        <w:jc w:val="center"/>
        <w:rPr>
          <w:sz w:val="40"/>
          <w:szCs w:val="40"/>
        </w:rPr>
      </w:pPr>
    </w:p>
    <w:p w:rsidR="00B04251" w:rsidRPr="009246E5" w:rsidRDefault="00B04251" w:rsidP="00C97FE5">
      <w:pPr>
        <w:jc w:val="center"/>
        <w:rPr>
          <w:rFonts w:ascii="Times New Roman" w:hAnsi="Times New Roman" w:cs="Times New Roman"/>
          <w:sz w:val="32"/>
          <w:szCs w:val="32"/>
        </w:rPr>
      </w:pPr>
      <w:r w:rsidRPr="009246E5">
        <w:rPr>
          <w:rFonts w:ascii="Times New Roman" w:hAnsi="Times New Roman" w:cs="Times New Roman"/>
          <w:noProof/>
        </w:rPr>
        <w:pict>
          <v:shape id="_x0000_i1058" type="#_x0000_t75" style="width:357pt;height:199.5pt;visibility:visible">
            <v:imagedata r:id="rId67" o:title=""/>
          </v:shape>
        </w:pict>
      </w:r>
    </w:p>
    <w:p w:rsidR="00B04251" w:rsidRPr="009246E5" w:rsidRDefault="00B04251" w:rsidP="00C97FE5">
      <w:pPr>
        <w:jc w:val="both"/>
        <w:rPr>
          <w:rFonts w:ascii="Times New Roman" w:hAnsi="Times New Roman" w:cs="Times New Roman"/>
          <w:sz w:val="32"/>
          <w:szCs w:val="32"/>
        </w:rPr>
      </w:pP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Какая книга в детстве у вас была  самой любимой? Конечно, сказка.</w:t>
      </w: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Может быть, не все помнят ее название, но, наверное, доброе, теплое, светлое впечатление осталось навсегда в вашей жизни. Очень важно, какой будет первая книга вашего ребенка. Она, с одной стороны, вызовет у ребенка потребность общения с книгой, с другой – будет развивать художественный вкус, речь, словарный запас, умственные способности.</w:t>
      </w: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Ребенок знакомится с литературой в раннем возрасте, когда еще не может построить развернутый и связанный рассказ, придумать собственную сказку, сочинить стихотворение. Не каждый может понять авторскую мысль и ответить на вопросы о содержании прочитанного произведения.</w:t>
      </w:r>
    </w:p>
    <w:p w:rsidR="00B04251" w:rsidRPr="009246E5" w:rsidRDefault="00B04251" w:rsidP="00C97FE5">
      <w:pPr>
        <w:jc w:val="both"/>
        <w:rPr>
          <w:rFonts w:ascii="Times New Roman" w:hAnsi="Times New Roman" w:cs="Times New Roman"/>
          <w:sz w:val="32"/>
          <w:szCs w:val="32"/>
        </w:rPr>
      </w:pPr>
      <w:r w:rsidRPr="009246E5">
        <w:rPr>
          <w:rFonts w:ascii="Times New Roman" w:hAnsi="Times New Roman" w:cs="Times New Roman"/>
          <w:sz w:val="32"/>
          <w:szCs w:val="32"/>
        </w:rPr>
        <w:t>Как помочь ребенку?</w:t>
      </w: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Условно в детской литературе можно выделить  два направления.</w:t>
      </w: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Первое – художественно-познавательная литература. Такие книги знакомят ребенка с явлениями живой и неживой природы, произведениями искусства, социальными явлениями, историей и географией. Художественно-познавательная литература является источником информации, развивает потребность обращаться именно к книге за нужными сведениями.</w:t>
      </w: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 xml:space="preserve">Первое прочтение литературного произведения, как правило, вызывает у ребенка только эмоциональное переживание, но постепенно он начинает анализировать содержание. </w:t>
      </w: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Взрослый может спросить: «О ком этот рассказ?  Что они делали?» Детям постарше задают вопросы, требующие понимания причин происходящих событий: «Почему так получилось? Как ты думаешь, что случится дальше? Почему?» Очень важно, чтобы книга вызывала у ребенка стремление узнать еще больше. Если вы прочитали рассказ об осени, обсудите, как и что изменяется в природе, что происходит с птицами и животными в это время года. Лучше не давать готового ответа, а помочь найти его в книге. Нужно не только поддерживать, но и подпитывать первое естественное любопытство ребенка. Ему интересно абсолютно все. Кроме того, дороги минуты особой близости со взрослыми, совместные переживания.</w:t>
      </w: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Когда ребенок подрастет, можно использовать книгу как тему для беседы. Рассмотрите, например, атлас, и расскажите, как и что на нем обозначено. Покажите карту звездного неба и поговорите о том, какие звезды можно увидеть над крышей вашего дома. Конечно, такие беседы потребуют от вас небольшой подготовки, но эти усилия окупятся интересом ребенка.</w:t>
      </w:r>
    </w:p>
    <w:p w:rsidR="00B04251" w:rsidRPr="009246E5" w:rsidRDefault="00B04251" w:rsidP="00C97FE5">
      <w:pPr>
        <w:jc w:val="both"/>
        <w:rPr>
          <w:rFonts w:ascii="Times New Roman" w:hAnsi="Times New Roman" w:cs="Times New Roman"/>
          <w:sz w:val="32"/>
          <w:szCs w:val="32"/>
        </w:rPr>
      </w:pPr>
      <w:r w:rsidRPr="009246E5">
        <w:rPr>
          <w:rFonts w:ascii="Times New Roman" w:hAnsi="Times New Roman" w:cs="Times New Roman"/>
          <w:sz w:val="32"/>
          <w:szCs w:val="32"/>
        </w:rPr>
        <w:t>Второе направление художественной литературы – художественные произведения, которые малыш может понять, как бы прожив их. Это происходит, прежде всего, в игре. Он  разыгрывает историю с тремя поросятами, повизгивая от ужаса перед волком; пытается пересказать разговор волка и Красной Шапочки; выстраивает игрушечных зверей перед теремком.</w:t>
      </w: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В детском саду большое внимание уделяется знакомству с народным творчеством и самому любимому занятию детей – драматизации русских народных сказок. Можно и дома создать условия для самореализации ребенка.</w:t>
      </w:r>
    </w:p>
    <w:p w:rsidR="00B04251" w:rsidRPr="009246E5" w:rsidRDefault="00B04251" w:rsidP="00C97FE5">
      <w:pPr>
        <w:ind w:firstLine="708"/>
        <w:jc w:val="both"/>
        <w:rPr>
          <w:rFonts w:ascii="Times New Roman" w:hAnsi="Times New Roman" w:cs="Times New Roman"/>
          <w:sz w:val="32"/>
          <w:szCs w:val="32"/>
        </w:rPr>
      </w:pPr>
      <w:r w:rsidRPr="009246E5">
        <w:rPr>
          <w:rFonts w:ascii="Times New Roman" w:hAnsi="Times New Roman" w:cs="Times New Roman"/>
          <w:sz w:val="32"/>
          <w:szCs w:val="32"/>
        </w:rPr>
        <w:t xml:space="preserve">Разные виды театров можно сделать своими руками: пальчиковый, деревянные ложки, настольный, би-ба-бо. Дети любят наряжаться. </w:t>
      </w:r>
    </w:p>
    <w:p w:rsidR="00B04251" w:rsidRPr="009246E5" w:rsidRDefault="00B04251" w:rsidP="00C97FE5">
      <w:pPr>
        <w:jc w:val="both"/>
        <w:rPr>
          <w:rFonts w:ascii="Times New Roman" w:hAnsi="Times New Roman" w:cs="Times New Roman"/>
          <w:sz w:val="28"/>
          <w:szCs w:val="28"/>
        </w:rPr>
      </w:pPr>
      <w:r w:rsidRPr="009246E5">
        <w:rPr>
          <w:rFonts w:ascii="Times New Roman" w:hAnsi="Times New Roman" w:cs="Times New Roman"/>
          <w:sz w:val="32"/>
          <w:szCs w:val="32"/>
        </w:rPr>
        <w:t>Это также способствует перевоплощению, развитию творческих способ</w:t>
      </w:r>
      <w:r w:rsidRPr="009246E5">
        <w:rPr>
          <w:rFonts w:ascii="Times New Roman" w:hAnsi="Times New Roman" w:cs="Times New Roman"/>
          <w:sz w:val="28"/>
          <w:szCs w:val="28"/>
        </w:rPr>
        <w:t>ностей.</w:t>
      </w:r>
    </w:p>
    <w:p w:rsidR="00B04251" w:rsidRPr="009246E5" w:rsidRDefault="00B04251" w:rsidP="00C97FE5">
      <w:pPr>
        <w:tabs>
          <w:tab w:val="left" w:pos="2550"/>
        </w:tabs>
        <w:jc w:val="center"/>
        <w:rPr>
          <w:rFonts w:ascii="Times New Roman" w:hAnsi="Times New Roman" w:cs="Times New Roman"/>
        </w:rPr>
      </w:pPr>
      <w:r w:rsidRPr="009246E5">
        <w:rPr>
          <w:rFonts w:ascii="Times New Roman" w:hAnsi="Times New Roman" w:cs="Times New Roman"/>
          <w:noProof/>
        </w:rPr>
        <w:pict>
          <v:shape id="Рисунок 29" o:spid="_x0000_i1059" type="#_x0000_t75" style="width:267.75pt;height:222pt;visibility:visible">
            <v:imagedata r:id="rId68" o:title=""/>
          </v:shape>
        </w:pict>
      </w:r>
    </w:p>
    <w:p w:rsidR="00B04251" w:rsidRPr="009246E5" w:rsidRDefault="00B04251" w:rsidP="00C97FE5">
      <w:pPr>
        <w:tabs>
          <w:tab w:val="left" w:pos="2550"/>
        </w:tabs>
        <w:jc w:val="center"/>
        <w:rPr>
          <w:rFonts w:ascii="Times New Roman" w:hAnsi="Times New Roman" w:cs="Times New Roman"/>
        </w:rPr>
      </w:pPr>
    </w:p>
    <w:p w:rsidR="00B04251" w:rsidRPr="009246E5" w:rsidRDefault="00B04251" w:rsidP="00F450D2">
      <w:pPr>
        <w:tabs>
          <w:tab w:val="left" w:pos="2550"/>
        </w:tabs>
        <w:rPr>
          <w:rFonts w:ascii="Times New Roman" w:hAnsi="Times New Roman" w:cs="Times New Roman"/>
        </w:rPr>
      </w:pPr>
    </w:p>
    <w:p w:rsidR="00B04251" w:rsidRPr="009246E5" w:rsidRDefault="00B04251" w:rsidP="00C97FE5">
      <w:pPr>
        <w:jc w:val="center"/>
        <w:rPr>
          <w:rFonts w:ascii="Times New Roman" w:hAnsi="Times New Roman" w:cs="Times New Roman"/>
          <w:b/>
          <w:bCs/>
          <w:i/>
          <w:iCs/>
          <w:color w:val="0000FF"/>
          <w:sz w:val="28"/>
          <w:szCs w:val="28"/>
        </w:rPr>
      </w:pPr>
      <w:r w:rsidRPr="009246E5">
        <w:rPr>
          <w:rFonts w:ascii="Times New Roman" w:hAnsi="Times New Roman" w:cs="Times New Roman"/>
          <w:b/>
          <w:bCs/>
          <w:color w:val="FF0000"/>
          <w:sz w:val="44"/>
          <w:szCs w:val="44"/>
        </w:rPr>
        <w:pict>
          <v:shape id="_x0000_i1060" type="#_x0000_t136" style="width:405pt;height:43.5pt" fillcolor="#06c" strokecolor="#9cf" strokeweight="1.5pt">
            <v:shadow on="t" color="#900"/>
            <v:textpath style="font-family:&quot;Impact&quot;;v-text-kern:t" trim="t" fitpath="t" string="«Зачем читать книги?»"/>
          </v:shape>
        </w:pict>
      </w:r>
      <w:r w:rsidRPr="009246E5">
        <w:rPr>
          <w:rFonts w:ascii="Times New Roman" w:hAnsi="Times New Roman" w:cs="Times New Roman"/>
          <w:b/>
          <w:bCs/>
          <w:i/>
          <w:iCs/>
          <w:color w:val="0000FF"/>
          <w:sz w:val="28"/>
          <w:szCs w:val="28"/>
        </w:rPr>
        <w:tab/>
      </w:r>
    </w:p>
    <w:p w:rsidR="00B04251" w:rsidRPr="009246E5" w:rsidRDefault="00B04251" w:rsidP="00C97FE5">
      <w:pPr>
        <w:jc w:val="center"/>
        <w:rPr>
          <w:rFonts w:ascii="Times New Roman" w:hAnsi="Times New Roman" w:cs="Times New Roman"/>
          <w:b/>
          <w:bCs/>
          <w:i/>
          <w:iCs/>
          <w:color w:val="0000FF"/>
          <w:sz w:val="28"/>
          <w:szCs w:val="28"/>
        </w:rPr>
      </w:pPr>
    </w:p>
    <w:p w:rsidR="00B04251" w:rsidRPr="009246E5" w:rsidRDefault="00B04251" w:rsidP="00C97FE5">
      <w:pPr>
        <w:ind w:firstLine="708"/>
        <w:rPr>
          <w:rFonts w:ascii="Times New Roman" w:hAnsi="Times New Roman" w:cs="Times New Roman"/>
          <w:b/>
          <w:bCs/>
          <w:i/>
          <w:iCs/>
          <w:color w:val="0000FF"/>
          <w:sz w:val="28"/>
          <w:szCs w:val="28"/>
        </w:rPr>
      </w:pPr>
      <w:r w:rsidRPr="009246E5">
        <w:rPr>
          <w:rFonts w:ascii="Times New Roman" w:hAnsi="Times New Roman" w:cs="Times New Roman"/>
          <w:b/>
          <w:bCs/>
          <w:i/>
          <w:iCs/>
          <w:color w:val="0000FF"/>
          <w:sz w:val="28"/>
          <w:szCs w:val="28"/>
        </w:rPr>
        <w:t>Как правило, в семьях, где родители часто и много читают детям, существует гармоничная, доброжелательная атмосфера. Чтение книг родителями своему ребенку можно рассматривать как показатель благополучной семьи.</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Через книгу ребенок воспринимает различные модели поведения (как дружить, как добиваться цели, как решить конфликты), которые могут быть эффективны в различных жизненных ситуациях. Наибольший эффект может быть достигнут, если чтение дополняется также совместным обсуждением, кто и что вынес для себя, что понравилось, что было близко, напугало, позабавило.  Родители могут помочь ребенку увидеть аналогии  прочитанного с его собственной жизнью.</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Какие еще значимые аспекты развития ребенка затрагиваются в процессе совместного чтения?</w:t>
      </w:r>
    </w:p>
    <w:p w:rsidR="00B04251" w:rsidRPr="009246E5" w:rsidRDefault="00B04251" w:rsidP="00C97FE5">
      <w:pPr>
        <w:jc w:val="center"/>
        <w:rPr>
          <w:rFonts w:ascii="Times New Roman" w:hAnsi="Times New Roman" w:cs="Times New Roman"/>
          <w:b/>
          <w:bCs/>
          <w:i/>
          <w:iCs/>
          <w:color w:val="FF0000"/>
          <w:sz w:val="36"/>
          <w:szCs w:val="36"/>
        </w:rPr>
      </w:pPr>
      <w:r w:rsidRPr="009246E5">
        <w:rPr>
          <w:rFonts w:ascii="Times New Roman" w:hAnsi="Times New Roman" w:cs="Times New Roman"/>
          <w:b/>
          <w:bCs/>
          <w:i/>
          <w:iCs/>
          <w:color w:val="FF0000"/>
          <w:sz w:val="36"/>
          <w:szCs w:val="36"/>
        </w:rPr>
        <w:t>Удовлетворение потребности в безопасности.</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 xml:space="preserve">Когда ребенок сидит на коленях у мамы или папы (или рядом с родителем, прижавшись к нему) во время чтения книги, у него создается ощущение близости, защищенности и безопасности. Создается единое пространство, чувство сопричастности. </w:t>
      </w:r>
      <w:r w:rsidRPr="009246E5">
        <w:rPr>
          <w:rFonts w:ascii="Times New Roman" w:hAnsi="Times New Roman" w:cs="Times New Roman"/>
          <w:sz w:val="28"/>
          <w:szCs w:val="28"/>
        </w:rPr>
        <w:tab/>
        <w:t>Такие моменты имеют сильное влияние на формирование комфортного ощущения мира.</w:t>
      </w:r>
    </w:p>
    <w:p w:rsidR="00B04251" w:rsidRPr="009246E5" w:rsidRDefault="00B04251" w:rsidP="00C97FE5">
      <w:pPr>
        <w:jc w:val="center"/>
        <w:rPr>
          <w:rFonts w:ascii="Times New Roman" w:hAnsi="Times New Roman" w:cs="Times New Roman"/>
          <w:b/>
          <w:bCs/>
          <w:i/>
          <w:iCs/>
          <w:color w:val="FF0000"/>
          <w:sz w:val="36"/>
          <w:szCs w:val="36"/>
        </w:rPr>
      </w:pPr>
      <w:r w:rsidRPr="009246E5">
        <w:rPr>
          <w:rFonts w:ascii="Times New Roman" w:hAnsi="Times New Roman" w:cs="Times New Roman"/>
          <w:b/>
          <w:bCs/>
          <w:i/>
          <w:iCs/>
          <w:color w:val="FF0000"/>
          <w:sz w:val="36"/>
          <w:szCs w:val="36"/>
        </w:rPr>
        <w:t>Чувство ценности и значимости своего «Я» и своих интересов.</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Когда родители читают то, что интересно ребенку и готовы обсуждать с ним значимые для него темы, стремятся как  можно лучше понять его взгляды, у ребенка формируется  представление о себе как о значимой личности, чьи потребности и интересы важны (так как им уделяют внимание такие важные люди –родители).</w:t>
      </w:r>
    </w:p>
    <w:p w:rsidR="00B04251" w:rsidRPr="009246E5" w:rsidRDefault="00B04251" w:rsidP="00C97FE5">
      <w:pPr>
        <w:jc w:val="center"/>
        <w:rPr>
          <w:rFonts w:ascii="Times New Roman" w:hAnsi="Times New Roman" w:cs="Times New Roman"/>
          <w:b/>
          <w:bCs/>
          <w:i/>
          <w:iCs/>
          <w:color w:val="FF0000"/>
          <w:sz w:val="36"/>
          <w:szCs w:val="36"/>
        </w:rPr>
      </w:pPr>
      <w:r w:rsidRPr="009246E5">
        <w:rPr>
          <w:rFonts w:ascii="Times New Roman" w:hAnsi="Times New Roman" w:cs="Times New Roman"/>
          <w:b/>
          <w:bCs/>
          <w:i/>
          <w:iCs/>
          <w:color w:val="FF0000"/>
          <w:sz w:val="36"/>
          <w:szCs w:val="36"/>
        </w:rPr>
        <w:t>Формирование ценностей.</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Книга влияет на нравственные идеалы ребенка, формируя его ценности. Герои книг совершают различные поступки, переживают разные жизненные ситуации, созвучные с миром ребенка или неизвестные ему. На примерах ситуаций, в которые попадают герои книг, ребенок учится понимать, что такое добро и зло, дружба и предательство,  сочувствие, долг, честь. И задача родителей помочь увидеть отражение этих ценностей в жизни ребенка.</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Родители хотят, чтобы их дети много читали. Но возникает вопрос: а как часто и что читают сами родители?  Обсуждают ли взрослые с детьми прочитанное?  Как часто родители сами читают детям?</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 xml:space="preserve">Дети имеют огромную потребность, чтобы родители читали им в слух. Для благополучного развития ребенка семейное чтение очень значимо, и не только пока ребенок сам не умеет читать, но и более позднем возрасте. Дети с нетерпением ждут, когда же у мамы или папы найдется для них время.  </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К сожалению, сейчас во многом прочтение книг заменили мультфильмы. Но они не заменяют книгу. В мультфильме образ героя и сюжет однозначно задан, а при прочтении книги существует возможность привнесения собственной индивидуальности.</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 xml:space="preserve">Но главным в совместном чтении является то, что эта важная форма общения ребенка и родителя, которая теряется, когда ребенок оставляют одного для просмотра мультфильма. Это способ, позволяющий протянуть ниточку от одного поколения  к другому, поддержать общение в семье, стремительно сокращающееся в силу огромной занятости родителей. </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Чтобы ребенок рос  психически здоровым, ему необходимо полноценное общение с родителями, личностное общение, когда внимание уделяется ему полностью и он его не делит ни с приготовление ужина, ни с разговором по телефону или просмотром программы новостей. И совместное чтение дает такую возможность. И это особое общение. Оно отличается от обычного тем, что с одной стороны родителю легче донести до ребенка свои ценности и взгляды, которые тот не всегда готов услышать а повседневной жизни. С другой стороны это общение на темы, важные для самого ребенка.</w:t>
      </w:r>
    </w:p>
    <w:p w:rsidR="00B04251" w:rsidRPr="009246E5" w:rsidRDefault="00B04251" w:rsidP="00C97FE5">
      <w:pPr>
        <w:rPr>
          <w:rFonts w:ascii="Times New Roman" w:hAnsi="Times New Roman" w:cs="Times New Roman"/>
          <w:sz w:val="28"/>
          <w:szCs w:val="28"/>
        </w:rPr>
      </w:pPr>
    </w:p>
    <w:p w:rsidR="00B04251" w:rsidRPr="009246E5" w:rsidRDefault="00B04251" w:rsidP="00C97FE5">
      <w:pPr>
        <w:ind w:left="3630"/>
        <w:rPr>
          <w:rFonts w:ascii="Times New Roman" w:hAnsi="Times New Roman" w:cs="Times New Roman"/>
          <w:b/>
          <w:bCs/>
          <w:i/>
          <w:iCs/>
          <w:color w:val="0000FF"/>
          <w:sz w:val="28"/>
          <w:szCs w:val="28"/>
        </w:rPr>
      </w:pPr>
      <w:r w:rsidRPr="009246E5">
        <w:rPr>
          <w:rFonts w:ascii="Times New Roman" w:hAnsi="Times New Roman" w:cs="Times New Roman"/>
          <w:b/>
          <w:bCs/>
          <w:i/>
          <w:iCs/>
          <w:color w:val="0000FF"/>
          <w:sz w:val="28"/>
          <w:szCs w:val="28"/>
        </w:rPr>
        <w:t>Книжку с мамой я читала,</w:t>
      </w:r>
    </w:p>
    <w:p w:rsidR="00B04251" w:rsidRPr="009246E5" w:rsidRDefault="00B04251" w:rsidP="00C97FE5">
      <w:pPr>
        <w:ind w:left="3630"/>
        <w:rPr>
          <w:rFonts w:ascii="Times New Roman" w:hAnsi="Times New Roman" w:cs="Times New Roman"/>
          <w:b/>
          <w:bCs/>
          <w:i/>
          <w:iCs/>
          <w:color w:val="0000FF"/>
          <w:sz w:val="28"/>
          <w:szCs w:val="28"/>
        </w:rPr>
      </w:pPr>
      <w:r w:rsidRPr="009246E5">
        <w:rPr>
          <w:rFonts w:ascii="Times New Roman" w:hAnsi="Times New Roman" w:cs="Times New Roman"/>
          <w:b/>
          <w:bCs/>
          <w:i/>
          <w:iCs/>
          <w:color w:val="0000FF"/>
          <w:sz w:val="28"/>
          <w:szCs w:val="28"/>
        </w:rPr>
        <w:t>А потом чуть-чуть устала,</w:t>
      </w:r>
    </w:p>
    <w:p w:rsidR="00B04251" w:rsidRPr="009246E5" w:rsidRDefault="00B04251" w:rsidP="00C97FE5">
      <w:pPr>
        <w:ind w:left="3630"/>
        <w:rPr>
          <w:rFonts w:ascii="Times New Roman" w:hAnsi="Times New Roman" w:cs="Times New Roman"/>
          <w:b/>
          <w:bCs/>
          <w:i/>
          <w:iCs/>
          <w:color w:val="0000FF"/>
          <w:sz w:val="28"/>
          <w:szCs w:val="28"/>
        </w:rPr>
      </w:pPr>
      <w:r w:rsidRPr="009246E5">
        <w:rPr>
          <w:rFonts w:ascii="Times New Roman" w:hAnsi="Times New Roman" w:cs="Times New Roman"/>
          <w:b/>
          <w:bCs/>
          <w:i/>
          <w:iCs/>
          <w:color w:val="0000FF"/>
          <w:sz w:val="28"/>
          <w:szCs w:val="28"/>
        </w:rPr>
        <w:t>Я проснулась,  мама  спит,</w:t>
      </w:r>
    </w:p>
    <w:p w:rsidR="00B04251" w:rsidRPr="009246E5" w:rsidRDefault="00B04251" w:rsidP="00C97FE5">
      <w:pPr>
        <w:ind w:left="3630"/>
        <w:rPr>
          <w:rFonts w:ascii="Times New Roman" w:hAnsi="Times New Roman" w:cs="Times New Roman"/>
          <w:b/>
          <w:bCs/>
          <w:i/>
          <w:iCs/>
          <w:color w:val="0000FF"/>
          <w:sz w:val="28"/>
          <w:szCs w:val="28"/>
        </w:rPr>
      </w:pPr>
      <w:r w:rsidRPr="009246E5">
        <w:rPr>
          <w:rFonts w:ascii="Times New Roman" w:hAnsi="Times New Roman" w:cs="Times New Roman"/>
          <w:b/>
          <w:bCs/>
          <w:i/>
          <w:iCs/>
          <w:color w:val="0000FF"/>
          <w:sz w:val="28"/>
          <w:szCs w:val="28"/>
        </w:rPr>
        <w:t>Книжка рядышком лежит.</w:t>
      </w:r>
    </w:p>
    <w:p w:rsidR="00B04251" w:rsidRPr="009246E5" w:rsidRDefault="00B04251" w:rsidP="00C97FE5">
      <w:pPr>
        <w:ind w:left="3630"/>
        <w:rPr>
          <w:rFonts w:ascii="Times New Roman" w:hAnsi="Times New Roman" w:cs="Times New Roman"/>
          <w:b/>
          <w:bCs/>
          <w:i/>
          <w:iCs/>
          <w:color w:val="0000FF"/>
          <w:sz w:val="28"/>
          <w:szCs w:val="28"/>
        </w:rPr>
      </w:pPr>
      <w:r w:rsidRPr="009246E5">
        <w:rPr>
          <w:rFonts w:ascii="Times New Roman" w:hAnsi="Times New Roman" w:cs="Times New Roman"/>
          <w:b/>
          <w:bCs/>
          <w:i/>
          <w:iCs/>
          <w:color w:val="0000FF"/>
          <w:sz w:val="28"/>
          <w:szCs w:val="28"/>
        </w:rPr>
        <w:t>Книжка называется</w:t>
      </w:r>
    </w:p>
    <w:p w:rsidR="00B04251" w:rsidRPr="009246E5" w:rsidRDefault="00B04251" w:rsidP="00C97FE5">
      <w:pPr>
        <w:ind w:left="3630"/>
        <w:rPr>
          <w:rFonts w:ascii="Times New Roman" w:hAnsi="Times New Roman" w:cs="Times New Roman"/>
          <w:b/>
          <w:bCs/>
          <w:i/>
          <w:iCs/>
          <w:color w:val="0000FF"/>
          <w:sz w:val="28"/>
          <w:szCs w:val="28"/>
        </w:rPr>
      </w:pPr>
      <w:r w:rsidRPr="009246E5">
        <w:rPr>
          <w:rFonts w:ascii="Times New Roman" w:hAnsi="Times New Roman" w:cs="Times New Roman"/>
          <w:b/>
          <w:bCs/>
          <w:i/>
          <w:iCs/>
          <w:color w:val="0000FF"/>
          <w:sz w:val="28"/>
          <w:szCs w:val="28"/>
        </w:rPr>
        <w:t>«Спящая красавица».</w:t>
      </w:r>
    </w:p>
    <w:p w:rsidR="00B04251" w:rsidRPr="009246E5" w:rsidRDefault="00B04251" w:rsidP="00C97FE5">
      <w:pPr>
        <w:ind w:left="3630"/>
        <w:rPr>
          <w:rFonts w:ascii="Times New Roman" w:hAnsi="Times New Roman" w:cs="Times New Roman"/>
          <w:b/>
          <w:bCs/>
          <w:i/>
          <w:iCs/>
          <w:color w:val="0000FF"/>
          <w:sz w:val="28"/>
          <w:szCs w:val="28"/>
        </w:rPr>
      </w:pPr>
      <w:r w:rsidRPr="009246E5">
        <w:rPr>
          <w:rFonts w:ascii="Times New Roman" w:hAnsi="Times New Roman" w:cs="Times New Roman"/>
          <w:b/>
          <w:bCs/>
          <w:i/>
          <w:iCs/>
          <w:color w:val="0000FF"/>
          <w:sz w:val="28"/>
          <w:szCs w:val="28"/>
        </w:rPr>
        <w:t xml:space="preserve">                                        Ю.Любимов</w:t>
      </w:r>
    </w:p>
    <w:p w:rsidR="00B04251" w:rsidRPr="009246E5" w:rsidRDefault="00B04251" w:rsidP="00C97FE5">
      <w:pPr>
        <w:rPr>
          <w:rFonts w:ascii="Times New Roman" w:hAnsi="Times New Roman" w:cs="Times New Roman"/>
          <w:sz w:val="28"/>
          <w:szCs w:val="28"/>
        </w:rPr>
      </w:pP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В современном мире меняется роль книги в жизни ребенка. Если еще до недавнего времени книга была учебником жизни, то сейчас книга – это, прежде всего, источник информации.</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Современные дети живут в совершенно ином информационном  пространстве по сравнению с предыдущим поколением.</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ab/>
        <w:t>Хотя увеличился объем  воспринимаемой  информации, но в процентном</w:t>
      </w:r>
    </w:p>
    <w:p w:rsidR="00B04251" w:rsidRPr="009246E5" w:rsidRDefault="00B04251" w:rsidP="00C97FE5">
      <w:pPr>
        <w:rPr>
          <w:rFonts w:ascii="Times New Roman" w:hAnsi="Times New Roman" w:cs="Times New Roman"/>
          <w:sz w:val="28"/>
          <w:szCs w:val="28"/>
        </w:rPr>
      </w:pPr>
      <w:r w:rsidRPr="009246E5">
        <w:rPr>
          <w:rFonts w:ascii="Times New Roman" w:hAnsi="Times New Roman" w:cs="Times New Roman"/>
          <w:sz w:val="28"/>
          <w:szCs w:val="28"/>
        </w:rPr>
        <w:t>Соотношении уменьшилось количество книг, посвященных морально-нравственным проблемам. Многим социальным аспектам реальности не дается однозначной оценки и у детей не всегда адекватно формируются представления о том, что такое хорошо и что такое плохо. Поэтому возрастает роль совместного обсуждения прочитанного ребенком.</w:t>
      </w:r>
    </w:p>
    <w:p w:rsidR="00B04251" w:rsidRPr="009246E5" w:rsidRDefault="00B04251" w:rsidP="00C97FE5">
      <w:pPr>
        <w:rPr>
          <w:rFonts w:ascii="Times New Roman" w:hAnsi="Times New Roman" w:cs="Times New Roman"/>
          <w:b/>
          <w:bCs/>
          <w:sz w:val="28"/>
          <w:szCs w:val="28"/>
        </w:rPr>
      </w:pPr>
    </w:p>
    <w:p w:rsidR="00B04251" w:rsidRPr="009246E5" w:rsidRDefault="00B04251" w:rsidP="00C97FE5">
      <w:pPr>
        <w:ind w:firstLine="708"/>
        <w:jc w:val="center"/>
        <w:rPr>
          <w:rFonts w:ascii="Times New Roman" w:hAnsi="Times New Roman" w:cs="Times New Roman"/>
        </w:rPr>
      </w:pPr>
      <w:r w:rsidRPr="009246E5">
        <w:rPr>
          <w:rFonts w:ascii="Times New Roman" w:hAnsi="Times New Roman" w:cs="Times New Roman"/>
          <w:noProof/>
        </w:rPr>
        <w:pict>
          <v:shape id="Рисунок 31" o:spid="_x0000_i1061" type="#_x0000_t75" style="width:273.75pt;height:196.5pt;visibility:visible">
            <v:imagedata r:id="rId69" o:title=""/>
          </v:shape>
        </w:pict>
      </w:r>
    </w:p>
    <w:p w:rsidR="00B04251" w:rsidRPr="009246E5" w:rsidRDefault="00B04251" w:rsidP="00C97FE5">
      <w:pPr>
        <w:ind w:left="540" w:right="358"/>
        <w:jc w:val="both"/>
        <w:rPr>
          <w:rFonts w:ascii="Times New Roman" w:hAnsi="Times New Roman" w:cs="Times New Roman"/>
          <w:sz w:val="28"/>
          <w:szCs w:val="28"/>
        </w:rPr>
      </w:pPr>
      <w:r w:rsidRPr="009246E5">
        <w:rPr>
          <w:rFonts w:ascii="Times New Roman" w:hAnsi="Times New Roman" w:cs="Times New Roman"/>
          <w:sz w:val="28"/>
          <w:szCs w:val="28"/>
        </w:rPr>
        <w:pict>
          <v:shape id="_x0000_i1062" type="#_x0000_t172" style="width:500.25pt;height:67.5pt" adj="6924" fillcolor="#60c" strokecolor="#c9f">
            <v:fill color2="#c0c" focus="100%" type="gradient"/>
            <v:shadow on="t" color="#99f" opacity="52429f" offset="3pt,3pt"/>
            <v:textpath style="font-family:&quot;Impact&quot;;font-size:54pt;font-weight:bold;v-text-kern:t" trim="t" fitpath="t" string="«Зачем читать детям книги на ночь?»"/>
          </v:shape>
        </w:pict>
      </w:r>
    </w:p>
    <w:p w:rsidR="00B04251" w:rsidRPr="009246E5" w:rsidRDefault="00B04251" w:rsidP="00C97FE5">
      <w:pPr>
        <w:ind w:left="540" w:right="358"/>
        <w:jc w:val="both"/>
        <w:rPr>
          <w:rFonts w:ascii="Times New Roman" w:hAnsi="Times New Roman" w:cs="Times New Roman"/>
          <w:sz w:val="28"/>
          <w:szCs w:val="28"/>
        </w:rPr>
      </w:pPr>
    </w:p>
    <w:p w:rsidR="00B04251" w:rsidRPr="009246E5" w:rsidRDefault="00B04251" w:rsidP="00C97FE5">
      <w:pPr>
        <w:ind w:left="540" w:right="358"/>
        <w:jc w:val="both"/>
        <w:rPr>
          <w:rFonts w:ascii="Times New Roman" w:hAnsi="Times New Roman" w:cs="Times New Roman"/>
          <w:sz w:val="28"/>
          <w:szCs w:val="28"/>
        </w:rPr>
      </w:pPr>
    </w:p>
    <w:p w:rsidR="00B04251" w:rsidRPr="009246E5" w:rsidRDefault="00B04251" w:rsidP="00C97FE5">
      <w:pPr>
        <w:ind w:left="540" w:right="358"/>
        <w:jc w:val="center"/>
        <w:rPr>
          <w:rFonts w:ascii="Times New Roman" w:hAnsi="Times New Roman" w:cs="Times New Roman"/>
          <w:sz w:val="28"/>
          <w:szCs w:val="28"/>
        </w:rPr>
      </w:pPr>
    </w:p>
    <w:p w:rsidR="00B04251" w:rsidRPr="009246E5" w:rsidRDefault="00B04251" w:rsidP="009246E5">
      <w:pPr>
        <w:ind w:right="358"/>
        <w:jc w:val="both"/>
        <w:rPr>
          <w:rFonts w:ascii="Times New Roman" w:hAnsi="Times New Roman" w:cs="Times New Roman"/>
          <w:sz w:val="28"/>
          <w:szCs w:val="28"/>
        </w:rPr>
      </w:pPr>
    </w:p>
    <w:p w:rsidR="00B04251" w:rsidRPr="009246E5" w:rsidRDefault="00B04251" w:rsidP="00C97FE5">
      <w:pPr>
        <w:ind w:left="540" w:right="358"/>
        <w:jc w:val="both"/>
        <w:rPr>
          <w:rFonts w:ascii="Times New Roman" w:hAnsi="Times New Roman" w:cs="Times New Roman"/>
          <w:sz w:val="28"/>
          <w:szCs w:val="28"/>
        </w:rPr>
      </w:pPr>
    </w:p>
    <w:p w:rsidR="00B04251" w:rsidRPr="009246E5" w:rsidRDefault="00B04251" w:rsidP="00C97FE5">
      <w:pPr>
        <w:ind w:left="540" w:right="358"/>
        <w:jc w:val="both"/>
        <w:rPr>
          <w:rFonts w:ascii="Times New Roman" w:hAnsi="Times New Roman" w:cs="Times New Roman"/>
          <w:sz w:val="28"/>
          <w:szCs w:val="28"/>
        </w:rPr>
      </w:pPr>
      <w:r>
        <w:rPr>
          <w:noProof/>
        </w:rPr>
        <w:pict>
          <v:shape id="Рисунок 29" o:spid="_x0000_s1056" type="#_x0000_t75" alt="https://otvet.imgsmail.ru/download/u_f7d8714e3c6d52c16e53187cb1cad1ee_800.jpg" style="position:absolute;left:0;text-align:left;margin-left:119.4pt;margin-top:-6.8pt;width:216.2pt;height:162.1pt;z-index:251668480;visibility:visible">
            <v:imagedata r:id="rId70" r:href="rId71"/>
          </v:shape>
        </w:pict>
      </w:r>
    </w:p>
    <w:p w:rsidR="00B04251" w:rsidRPr="009246E5" w:rsidRDefault="00B04251" w:rsidP="00C97FE5">
      <w:pPr>
        <w:ind w:left="540" w:right="358"/>
        <w:jc w:val="both"/>
        <w:rPr>
          <w:rFonts w:ascii="Times New Roman" w:hAnsi="Times New Roman" w:cs="Times New Roman"/>
          <w:sz w:val="28"/>
          <w:szCs w:val="28"/>
        </w:rPr>
      </w:pPr>
    </w:p>
    <w:p w:rsidR="00B04251" w:rsidRPr="009246E5" w:rsidRDefault="00B04251" w:rsidP="00C97FE5">
      <w:pPr>
        <w:ind w:left="540" w:right="358"/>
        <w:jc w:val="both"/>
        <w:rPr>
          <w:rFonts w:ascii="Times New Roman" w:hAnsi="Times New Roman" w:cs="Times New Roman"/>
          <w:sz w:val="28"/>
          <w:szCs w:val="28"/>
        </w:rPr>
      </w:pPr>
    </w:p>
    <w:p w:rsidR="00B04251" w:rsidRPr="009246E5" w:rsidRDefault="00B04251" w:rsidP="00C97FE5">
      <w:pPr>
        <w:ind w:left="540" w:right="358"/>
        <w:jc w:val="both"/>
        <w:rPr>
          <w:rFonts w:ascii="Times New Roman" w:hAnsi="Times New Roman" w:cs="Times New Roman"/>
          <w:sz w:val="28"/>
          <w:szCs w:val="28"/>
        </w:rPr>
      </w:pPr>
    </w:p>
    <w:p w:rsidR="00B04251" w:rsidRPr="009246E5" w:rsidRDefault="00B04251" w:rsidP="00C97FE5">
      <w:pPr>
        <w:ind w:left="540" w:right="358"/>
        <w:jc w:val="both"/>
        <w:rPr>
          <w:rFonts w:ascii="Times New Roman" w:hAnsi="Times New Roman" w:cs="Times New Roman"/>
          <w:sz w:val="28"/>
          <w:szCs w:val="28"/>
        </w:rPr>
      </w:pPr>
    </w:p>
    <w:p w:rsidR="00B04251" w:rsidRPr="009246E5" w:rsidRDefault="00B04251" w:rsidP="00C97FE5">
      <w:pPr>
        <w:ind w:left="540" w:right="358"/>
        <w:jc w:val="both"/>
        <w:rPr>
          <w:rFonts w:ascii="Times New Roman" w:hAnsi="Times New Roman" w:cs="Times New Roman"/>
          <w:sz w:val="28"/>
          <w:szCs w:val="28"/>
        </w:rPr>
      </w:pPr>
    </w:p>
    <w:p w:rsidR="00B04251" w:rsidRPr="009246E5" w:rsidRDefault="00B04251" w:rsidP="00C97FE5">
      <w:pPr>
        <w:ind w:left="540" w:right="358"/>
        <w:jc w:val="both"/>
        <w:rPr>
          <w:rFonts w:ascii="Times New Roman" w:hAnsi="Times New Roman" w:cs="Times New Roman"/>
          <w:sz w:val="28"/>
          <w:szCs w:val="28"/>
        </w:rPr>
      </w:pPr>
      <w:r w:rsidRPr="009246E5">
        <w:rPr>
          <w:rFonts w:ascii="Times New Roman" w:hAnsi="Times New Roman" w:cs="Times New Roman"/>
          <w:sz w:val="28"/>
          <w:szCs w:val="28"/>
        </w:rPr>
        <w:tab/>
      </w:r>
      <w:r w:rsidRPr="009246E5">
        <w:rPr>
          <w:rFonts w:ascii="Times New Roman" w:hAnsi="Times New Roman" w:cs="Times New Roman"/>
          <w:sz w:val="28"/>
          <w:szCs w:val="28"/>
        </w:rPr>
        <w:tab/>
        <w:t>Малыш и мама, малыш и папа – это связь ребёнка с родителями, данная природой. Тесный контакт, как физический, так и душевный между мамой и её ребёнком закрепляется при грудном вскармливании, а сладкий младенческий сон убаюкивается в это время маминой колыбельной. Мамин голос, нежный и родной, сопровождает ребёнка с самого зарождения его жизни. После прекращения грудного вскармливания и тогда, когда колыбельная песенка перестаёт быть актуальной, многие родители забывают о сохранении тесной эмоциональной связи между ними и ребёнком. Мамин голос, зачастую, начинает заменять просмотр мультфильмов на ночь, а доброе нежное родительское слово превращается в редкий дар. Общение с ребёнком превращается в основном в язык команд и запретов: «помой руки», «поиграй», «посмотри мультик»… Активный жизненный ритм и реалии современной жизни отдаляют друг от друга родителей и их чада. Поэтому, мудрые и любящие родители должны ценить общение с малышом, что позволяет укрепить взаимосвязь с ребёнком.</w:t>
      </w:r>
    </w:p>
    <w:p w:rsidR="00B04251" w:rsidRPr="009246E5" w:rsidRDefault="00B04251" w:rsidP="00C97FE5">
      <w:pPr>
        <w:ind w:left="540" w:right="358" w:firstLine="426"/>
        <w:jc w:val="both"/>
        <w:rPr>
          <w:rFonts w:ascii="Times New Roman" w:hAnsi="Times New Roman" w:cs="Times New Roman"/>
          <w:sz w:val="28"/>
          <w:szCs w:val="28"/>
        </w:rPr>
      </w:pPr>
      <w:r w:rsidRPr="009246E5">
        <w:rPr>
          <w:rFonts w:ascii="Times New Roman" w:hAnsi="Times New Roman" w:cs="Times New Roman"/>
          <w:sz w:val="28"/>
          <w:szCs w:val="28"/>
        </w:rPr>
        <w:tab/>
        <w:t>Вот здесь и приходит на помощь чтение детям книг на ночь? Почему именно на ночь? Здесь можно выделить несколько причин такого удачно выбранного времени суток для чтения:</w:t>
      </w:r>
    </w:p>
    <w:p w:rsidR="00B04251" w:rsidRPr="009246E5" w:rsidRDefault="00B04251" w:rsidP="00C97FE5">
      <w:pPr>
        <w:ind w:left="540" w:right="358" w:firstLine="426"/>
        <w:jc w:val="both"/>
        <w:rPr>
          <w:rFonts w:ascii="Times New Roman" w:hAnsi="Times New Roman" w:cs="Times New Roman"/>
          <w:sz w:val="28"/>
          <w:szCs w:val="28"/>
        </w:rPr>
      </w:pPr>
      <w:r w:rsidRPr="009246E5">
        <w:rPr>
          <w:rFonts w:ascii="Times New Roman" w:hAnsi="Times New Roman" w:cs="Times New Roman"/>
          <w:sz w:val="28"/>
          <w:szCs w:val="28"/>
        </w:rPr>
        <w:tab/>
        <w:t xml:space="preserve">Время перед сном – это тот период, когда все уже освободились от дневных забот. Поэтому, это наиболее удачно выбранное время суток для создания доверительной атмосферы между родителями и ребёнком, это своеобразный семейный ритуал, посвящённый общему делу, общению, взаимному проявлению любви и гармонии. </w:t>
      </w:r>
    </w:p>
    <w:p w:rsidR="00B04251" w:rsidRPr="009246E5" w:rsidRDefault="00B04251" w:rsidP="00C97FE5">
      <w:pPr>
        <w:ind w:left="540" w:right="358" w:firstLine="426"/>
        <w:jc w:val="both"/>
        <w:rPr>
          <w:rFonts w:ascii="Times New Roman" w:hAnsi="Times New Roman" w:cs="Times New Roman"/>
          <w:sz w:val="28"/>
          <w:szCs w:val="28"/>
        </w:rPr>
      </w:pPr>
      <w:r w:rsidRPr="009246E5">
        <w:rPr>
          <w:rFonts w:ascii="Times New Roman" w:hAnsi="Times New Roman" w:cs="Times New Roman"/>
          <w:sz w:val="28"/>
          <w:szCs w:val="28"/>
        </w:rPr>
        <w:tab/>
        <w:t xml:space="preserve">Чтение детям на ночь – это продолжение колыбельной, которая выполняла миссию убаюкивания, но с возрастом перешедшая на другую, высшую, ступеньку. </w:t>
      </w:r>
    </w:p>
    <w:p w:rsidR="00B04251" w:rsidRPr="009246E5" w:rsidRDefault="00B04251" w:rsidP="00C97FE5">
      <w:pPr>
        <w:ind w:left="540" w:right="358" w:firstLine="426"/>
        <w:jc w:val="both"/>
        <w:rPr>
          <w:rFonts w:ascii="Times New Roman" w:hAnsi="Times New Roman" w:cs="Times New Roman"/>
          <w:sz w:val="28"/>
          <w:szCs w:val="28"/>
        </w:rPr>
      </w:pPr>
      <w:r w:rsidRPr="009246E5">
        <w:rPr>
          <w:rFonts w:ascii="Times New Roman" w:hAnsi="Times New Roman" w:cs="Times New Roman"/>
          <w:sz w:val="28"/>
          <w:szCs w:val="28"/>
        </w:rPr>
        <w:tab/>
        <w:t xml:space="preserve">Благодаря чтению книг на ночь родителями, ребёнок лучше засыпает и спит со сладкими сновидениями, благодаря полученным эмоциям. </w:t>
      </w:r>
    </w:p>
    <w:p w:rsidR="00B04251" w:rsidRPr="009246E5" w:rsidRDefault="00B04251" w:rsidP="00C97FE5">
      <w:pPr>
        <w:ind w:left="540" w:right="358" w:firstLine="426"/>
        <w:jc w:val="both"/>
        <w:rPr>
          <w:rFonts w:ascii="Times New Roman" w:hAnsi="Times New Roman" w:cs="Times New Roman"/>
          <w:sz w:val="28"/>
          <w:szCs w:val="28"/>
        </w:rPr>
      </w:pPr>
      <w:r w:rsidRPr="009246E5">
        <w:rPr>
          <w:rFonts w:ascii="Times New Roman" w:hAnsi="Times New Roman" w:cs="Times New Roman"/>
          <w:sz w:val="28"/>
          <w:szCs w:val="28"/>
        </w:rPr>
        <w:tab/>
        <w:t xml:space="preserve">Вечерняя атмосфера сама по себе успокаивает, поэтому чтение книг в это время облегчает восприятие услышанного и способствует  формированию положительных эмоций, а, следовательно – и приятных сновидений. </w:t>
      </w:r>
    </w:p>
    <w:p w:rsidR="00B04251" w:rsidRPr="009246E5" w:rsidRDefault="00B04251" w:rsidP="00C97FE5">
      <w:pPr>
        <w:ind w:left="540" w:right="358" w:firstLine="426"/>
        <w:jc w:val="both"/>
        <w:rPr>
          <w:rFonts w:ascii="Times New Roman" w:hAnsi="Times New Roman" w:cs="Times New Roman"/>
          <w:sz w:val="28"/>
          <w:szCs w:val="28"/>
        </w:rPr>
      </w:pPr>
    </w:p>
    <w:p w:rsidR="00B04251" w:rsidRPr="009246E5" w:rsidRDefault="00B04251" w:rsidP="00C97FE5">
      <w:pPr>
        <w:ind w:left="540" w:right="358" w:firstLine="426"/>
        <w:jc w:val="both"/>
        <w:rPr>
          <w:rFonts w:ascii="Times New Roman" w:hAnsi="Times New Roman" w:cs="Times New Roman"/>
          <w:sz w:val="28"/>
          <w:szCs w:val="28"/>
        </w:rPr>
      </w:pPr>
    </w:p>
    <w:p w:rsidR="00B04251" w:rsidRPr="009246E5" w:rsidRDefault="00B04251" w:rsidP="00C97FE5">
      <w:pPr>
        <w:ind w:left="540" w:right="358"/>
        <w:jc w:val="both"/>
        <w:rPr>
          <w:rFonts w:ascii="Times New Roman" w:hAnsi="Times New Roman" w:cs="Times New Roman"/>
          <w:b/>
          <w:bCs/>
          <w:sz w:val="28"/>
          <w:szCs w:val="28"/>
        </w:rPr>
      </w:pPr>
      <w:r w:rsidRPr="009246E5">
        <w:rPr>
          <w:rFonts w:ascii="Times New Roman" w:hAnsi="Times New Roman" w:cs="Times New Roman"/>
          <w:b/>
          <w:bCs/>
          <w:sz w:val="28"/>
          <w:szCs w:val="28"/>
        </w:rPr>
        <w:pict>
          <v:shape id="_x0000_i1063" type="#_x0000_t136" style="width:474pt;height:28.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weight:bold;v-text-kern:t" trim="t" fitpath="t" string="Сказки на ночь или сказкотерапия"/>
          </v:shape>
        </w:pict>
      </w:r>
    </w:p>
    <w:p w:rsidR="00B04251" w:rsidRPr="009246E5" w:rsidRDefault="00B04251" w:rsidP="00C97FE5">
      <w:pPr>
        <w:ind w:left="540" w:right="358" w:firstLine="426"/>
        <w:jc w:val="center"/>
        <w:rPr>
          <w:rFonts w:ascii="Times New Roman" w:hAnsi="Times New Roman" w:cs="Times New Roman"/>
          <w:b/>
          <w:bCs/>
          <w:sz w:val="28"/>
          <w:szCs w:val="28"/>
        </w:rPr>
      </w:pPr>
      <w:r w:rsidRPr="009246E5">
        <w:rPr>
          <w:rFonts w:ascii="Times New Roman" w:hAnsi="Times New Roman" w:cs="Times New Roman"/>
          <w:noProof/>
        </w:rPr>
        <w:pict>
          <v:shape id="Рисунок 34" o:spid="_x0000_i1064" type="#_x0000_t75" alt="chitaem" style="width:213pt;height:228.75pt;visibility:visible">
            <v:imagedata r:id="rId72" o:title=""/>
          </v:shape>
        </w:pict>
      </w:r>
    </w:p>
    <w:p w:rsidR="00B04251" w:rsidRPr="009246E5" w:rsidRDefault="00B04251" w:rsidP="00C97FE5">
      <w:pPr>
        <w:ind w:right="-28"/>
        <w:jc w:val="both"/>
        <w:rPr>
          <w:rFonts w:ascii="Times New Roman" w:hAnsi="Times New Roman" w:cs="Times New Roman"/>
          <w:sz w:val="28"/>
          <w:szCs w:val="28"/>
        </w:rPr>
      </w:pPr>
      <w:r w:rsidRPr="009246E5">
        <w:rPr>
          <w:rFonts w:ascii="Times New Roman" w:hAnsi="Times New Roman" w:cs="Times New Roman"/>
          <w:sz w:val="28"/>
          <w:szCs w:val="28"/>
        </w:rPr>
        <w:tab/>
        <w:t>«Сказка ложь, а в ней намёк, добрым молодцам урок», - сразу вспомнилось при мыслях о сказках. Чтение детям сказок на ночь – это лучшее средство хорошего убаюкивания и засыпания. Сказкотерапия хорошо себя зарекомендовала с давних времён. Чтение сказок – это замечательное средство для формирования психики и восприятия окружающего мира малышом, это важный инструмент раннего развития, а также главный элемент воспитательной работы.</w:t>
      </w:r>
    </w:p>
    <w:p w:rsidR="00B04251" w:rsidRPr="009246E5" w:rsidRDefault="00B04251" w:rsidP="00C97FE5">
      <w:pPr>
        <w:ind w:right="-28"/>
        <w:jc w:val="both"/>
        <w:rPr>
          <w:rFonts w:ascii="Times New Roman" w:hAnsi="Times New Roman" w:cs="Times New Roman"/>
          <w:sz w:val="28"/>
          <w:szCs w:val="28"/>
        </w:rPr>
      </w:pPr>
      <w:r w:rsidRPr="009246E5">
        <w:rPr>
          <w:rFonts w:ascii="Times New Roman" w:hAnsi="Times New Roman" w:cs="Times New Roman"/>
          <w:sz w:val="28"/>
          <w:szCs w:val="28"/>
        </w:rPr>
        <w:tab/>
        <w:t xml:space="preserve">Чтение сказок, обсуждение действий и поступков действующих героев, а также фантазирование продолжений историй способствуют всестороннему развитию интеллекта ребёнка. Сказкотерапия на ночь – это также залог хорошего засыпания для непоседливого малыша. Главное – научиться заинтриговать кроху и побудить у него интерес к слушанию. </w:t>
      </w:r>
    </w:p>
    <w:p w:rsidR="00B04251" w:rsidRPr="009246E5" w:rsidRDefault="00B04251" w:rsidP="00C97FE5">
      <w:pPr>
        <w:ind w:right="-28"/>
        <w:jc w:val="both"/>
        <w:rPr>
          <w:rFonts w:ascii="Times New Roman" w:hAnsi="Times New Roman" w:cs="Times New Roman"/>
          <w:sz w:val="28"/>
          <w:szCs w:val="28"/>
        </w:rPr>
      </w:pPr>
    </w:p>
    <w:p w:rsidR="00B04251" w:rsidRPr="009246E5" w:rsidRDefault="00B04251" w:rsidP="00C97FE5">
      <w:pPr>
        <w:ind w:right="-28"/>
        <w:jc w:val="both"/>
        <w:rPr>
          <w:rFonts w:ascii="Times New Roman" w:hAnsi="Times New Roman" w:cs="Times New Roman"/>
          <w:b/>
          <w:bCs/>
          <w:sz w:val="28"/>
          <w:szCs w:val="28"/>
        </w:rPr>
      </w:pPr>
      <w:r w:rsidRPr="009246E5">
        <w:rPr>
          <w:rFonts w:ascii="Times New Roman" w:hAnsi="Times New Roman" w:cs="Times New Roman"/>
          <w:b/>
          <w:bCs/>
          <w:sz w:val="28"/>
          <w:szCs w:val="28"/>
        </w:rPr>
        <w:pict>
          <v:shape id="_x0000_i1065" type="#_x0000_t136" style="width:494.25pt;height:21.7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weight:bold;v-text-kern:t" trim="t" fitpath="t" string="Правила чтения детям книг"/>
          </v:shape>
        </w:pict>
      </w:r>
      <w:r w:rsidRPr="009246E5">
        <w:rPr>
          <w:rFonts w:ascii="Times New Roman" w:hAnsi="Times New Roman" w:cs="Times New Roman"/>
          <w:b/>
          <w:bCs/>
          <w:sz w:val="28"/>
          <w:szCs w:val="28"/>
        </w:rPr>
        <w:tab/>
      </w:r>
      <w:r w:rsidRPr="009246E5">
        <w:rPr>
          <w:rFonts w:ascii="Times New Roman" w:hAnsi="Times New Roman" w:cs="Times New Roman"/>
          <w:b/>
          <w:bCs/>
          <w:sz w:val="28"/>
          <w:szCs w:val="28"/>
        </w:rPr>
        <w:tab/>
      </w:r>
      <w:r w:rsidRPr="009246E5">
        <w:rPr>
          <w:rFonts w:ascii="Times New Roman" w:hAnsi="Times New Roman" w:cs="Times New Roman"/>
          <w:sz w:val="28"/>
          <w:szCs w:val="28"/>
        </w:rPr>
        <w:tab/>
        <w:t xml:space="preserve">                                                                                                                                                        </w:t>
      </w:r>
      <w:r w:rsidRPr="009246E5">
        <w:rPr>
          <w:rFonts w:ascii="Times New Roman" w:hAnsi="Times New Roman" w:cs="Times New Roman"/>
          <w:sz w:val="28"/>
          <w:szCs w:val="28"/>
        </w:rPr>
        <w:tab/>
        <w:t>Чтобы чтение приносило удовольствие и реальную пользу, нужно придерживаться простых, но важных правил:</w:t>
      </w:r>
    </w:p>
    <w:p w:rsidR="00B04251" w:rsidRPr="009246E5" w:rsidRDefault="00B04251" w:rsidP="00C97FE5">
      <w:pPr>
        <w:numPr>
          <w:ilvl w:val="0"/>
          <w:numId w:val="29"/>
        </w:numPr>
        <w:tabs>
          <w:tab w:val="clear" w:pos="1260"/>
          <w:tab w:val="num" w:pos="360"/>
        </w:tabs>
        <w:spacing w:after="0" w:line="240" w:lineRule="auto"/>
        <w:ind w:left="0" w:right="-28" w:firstLine="0"/>
        <w:jc w:val="both"/>
        <w:rPr>
          <w:rFonts w:ascii="Times New Roman" w:hAnsi="Times New Roman" w:cs="Times New Roman"/>
          <w:sz w:val="28"/>
          <w:szCs w:val="28"/>
        </w:rPr>
      </w:pPr>
      <w:r>
        <w:rPr>
          <w:noProof/>
        </w:rPr>
        <w:pict>
          <v:shape id="Рисунок 32" o:spid="_x0000_s1057" type="#_x0000_t75" alt="http://chernavabibl.ucoz.ru/otchet_deti_2011.png" style="position:absolute;left:0;text-align:left;margin-left:343.95pt;margin-top:2.2pt;width:192.1pt;height:207pt;z-index:251671552;visibility:visible" o:allowoverlap="f">
            <v:imagedata r:id="rId73" r:href="rId74"/>
            <w10:wrap type="square"/>
          </v:shape>
        </w:pict>
      </w:r>
      <w:r w:rsidRPr="009246E5">
        <w:rPr>
          <w:rFonts w:ascii="Times New Roman" w:hAnsi="Times New Roman" w:cs="Times New Roman"/>
          <w:sz w:val="28"/>
          <w:szCs w:val="28"/>
        </w:rPr>
        <w:t xml:space="preserve">Если ваш малыш не хочет слушать, то не нужно его заставлять, так как это не принесёт никакой пользы. Взаимное чтение книг должно приносить максимум удовольствия, а не быть непосильной ношей. </w:t>
      </w:r>
    </w:p>
    <w:p w:rsidR="00B04251" w:rsidRPr="009246E5" w:rsidRDefault="00B04251" w:rsidP="00C97FE5">
      <w:pPr>
        <w:numPr>
          <w:ilvl w:val="0"/>
          <w:numId w:val="29"/>
        </w:numPr>
        <w:tabs>
          <w:tab w:val="clear" w:pos="1260"/>
          <w:tab w:val="num" w:pos="360"/>
        </w:tabs>
        <w:spacing w:after="0" w:line="240" w:lineRule="auto"/>
        <w:ind w:left="0" w:right="-28" w:firstLine="0"/>
        <w:jc w:val="both"/>
        <w:rPr>
          <w:rFonts w:ascii="Times New Roman" w:hAnsi="Times New Roman" w:cs="Times New Roman"/>
          <w:sz w:val="28"/>
          <w:szCs w:val="28"/>
        </w:rPr>
      </w:pPr>
      <w:r w:rsidRPr="009246E5">
        <w:rPr>
          <w:rFonts w:ascii="Times New Roman" w:hAnsi="Times New Roman" w:cs="Times New Roman"/>
          <w:sz w:val="28"/>
          <w:szCs w:val="28"/>
        </w:rPr>
        <w:t xml:space="preserve">Не злоупотребляйте временем! Как правило, маленьким деткам в возрасте от года до трёх читают в среднем до десяти минут, в возрасте от трёх до пяти лет – 15-20 минут подряд. Хочу заметить, что это средние показатели, а никак не нормативы. Вы должны подстраиваться под потребности вашего ребёнка. </w:t>
      </w:r>
    </w:p>
    <w:p w:rsidR="00B04251" w:rsidRPr="009246E5" w:rsidRDefault="00B04251" w:rsidP="00C97FE5">
      <w:pPr>
        <w:numPr>
          <w:ilvl w:val="0"/>
          <w:numId w:val="29"/>
        </w:numPr>
        <w:tabs>
          <w:tab w:val="clear" w:pos="1260"/>
          <w:tab w:val="num" w:pos="360"/>
        </w:tabs>
        <w:spacing w:after="0" w:line="240" w:lineRule="auto"/>
        <w:ind w:left="0" w:right="-28" w:firstLine="0"/>
        <w:jc w:val="both"/>
        <w:rPr>
          <w:rFonts w:ascii="Times New Roman" w:hAnsi="Times New Roman" w:cs="Times New Roman"/>
          <w:sz w:val="28"/>
          <w:szCs w:val="28"/>
        </w:rPr>
      </w:pPr>
      <w:r w:rsidRPr="009246E5">
        <w:rPr>
          <w:rFonts w:ascii="Times New Roman" w:hAnsi="Times New Roman" w:cs="Times New Roman"/>
          <w:sz w:val="28"/>
          <w:szCs w:val="28"/>
        </w:rPr>
        <w:t xml:space="preserve">Чтение книги ребёнку на ночь должно приносить взаимное удовольствие. Если вы себя попросту заставляете читать, чтобы выполнить ежедневный план, это не принесёт никакого удовольствия вашему ребёнку. Известно, что малыш очень чувствует эмоции своих родителей, поэтому чтение книги должно происходить при самых положительных настроях и должно приносить максимум удовольствия. </w:t>
      </w:r>
    </w:p>
    <w:p w:rsidR="00B04251" w:rsidRPr="009246E5" w:rsidRDefault="00B04251" w:rsidP="00C97FE5">
      <w:pPr>
        <w:numPr>
          <w:ilvl w:val="0"/>
          <w:numId w:val="29"/>
        </w:numPr>
        <w:tabs>
          <w:tab w:val="clear" w:pos="1260"/>
          <w:tab w:val="num" w:pos="360"/>
        </w:tabs>
        <w:spacing w:after="0" w:line="240" w:lineRule="auto"/>
        <w:ind w:left="0" w:right="-28" w:firstLine="0"/>
        <w:jc w:val="both"/>
        <w:rPr>
          <w:rFonts w:ascii="Times New Roman" w:hAnsi="Times New Roman" w:cs="Times New Roman"/>
          <w:sz w:val="28"/>
          <w:szCs w:val="28"/>
        </w:rPr>
      </w:pPr>
      <w:r w:rsidRPr="009246E5">
        <w:rPr>
          <w:rFonts w:ascii="Times New Roman" w:hAnsi="Times New Roman" w:cs="Times New Roman"/>
          <w:sz w:val="28"/>
          <w:szCs w:val="28"/>
        </w:rPr>
        <w:t xml:space="preserve">Не выбирайте страшных книг, будоражащих воображение. </w:t>
      </w:r>
    </w:p>
    <w:p w:rsidR="00B04251" w:rsidRPr="009246E5" w:rsidRDefault="00B04251" w:rsidP="00C97FE5">
      <w:pPr>
        <w:numPr>
          <w:ilvl w:val="0"/>
          <w:numId w:val="29"/>
        </w:numPr>
        <w:tabs>
          <w:tab w:val="clear" w:pos="1260"/>
          <w:tab w:val="num" w:pos="360"/>
        </w:tabs>
        <w:spacing w:after="0" w:line="240" w:lineRule="auto"/>
        <w:ind w:left="0" w:right="-28" w:firstLine="0"/>
        <w:jc w:val="both"/>
        <w:rPr>
          <w:rFonts w:ascii="Times New Roman" w:hAnsi="Times New Roman" w:cs="Times New Roman"/>
          <w:sz w:val="28"/>
          <w:szCs w:val="28"/>
        </w:rPr>
      </w:pPr>
      <w:r w:rsidRPr="009246E5">
        <w:rPr>
          <w:rFonts w:ascii="Times New Roman" w:hAnsi="Times New Roman" w:cs="Times New Roman"/>
          <w:sz w:val="28"/>
          <w:szCs w:val="28"/>
        </w:rPr>
        <w:t xml:space="preserve">Читая каждый день книги своему ребёнку, вы способствуете расширению его знаний и словарного запаса. </w:t>
      </w:r>
    </w:p>
    <w:p w:rsidR="00B04251" w:rsidRPr="009246E5" w:rsidRDefault="00B04251" w:rsidP="00C97FE5">
      <w:pPr>
        <w:jc w:val="both"/>
        <w:rPr>
          <w:rFonts w:ascii="Times New Roman" w:hAnsi="Times New Roman" w:cs="Times New Roman"/>
          <w:i/>
          <w:iCs/>
          <w:color w:val="0000FF"/>
          <w:sz w:val="36"/>
          <w:szCs w:val="36"/>
        </w:rPr>
      </w:pPr>
      <w:r w:rsidRPr="009246E5">
        <w:rPr>
          <w:rFonts w:ascii="Times New Roman" w:hAnsi="Times New Roman" w:cs="Times New Roman"/>
          <w:i/>
          <w:iCs/>
          <w:color w:val="0000FF"/>
          <w:sz w:val="36"/>
          <w:szCs w:val="36"/>
        </w:rPr>
        <w:tab/>
      </w:r>
    </w:p>
    <w:p w:rsidR="00B04251" w:rsidRPr="009246E5" w:rsidRDefault="00B04251" w:rsidP="00C97FE5">
      <w:pPr>
        <w:jc w:val="both"/>
        <w:rPr>
          <w:rFonts w:ascii="Times New Roman" w:hAnsi="Times New Roman" w:cs="Times New Roman"/>
          <w:i/>
          <w:iCs/>
          <w:color w:val="0000FF"/>
          <w:sz w:val="36"/>
          <w:szCs w:val="36"/>
        </w:rPr>
      </w:pPr>
      <w:r w:rsidRPr="009246E5">
        <w:rPr>
          <w:rFonts w:ascii="Times New Roman" w:hAnsi="Times New Roman" w:cs="Times New Roman"/>
          <w:i/>
          <w:iCs/>
          <w:color w:val="0000FF"/>
          <w:sz w:val="36"/>
          <w:szCs w:val="36"/>
        </w:rPr>
        <w:tab/>
        <w:t xml:space="preserve">Рекомендуется чтение книг обоими родителями, что способствует становлению тесного душевного контакта ребёнка, как с мамой, так и с папой. </w:t>
      </w:r>
    </w:p>
    <w:p w:rsidR="00B04251" w:rsidRPr="009246E5" w:rsidRDefault="00B04251" w:rsidP="00C97FE5">
      <w:pPr>
        <w:ind w:firstLine="284"/>
        <w:jc w:val="both"/>
        <w:rPr>
          <w:rFonts w:ascii="Times New Roman" w:hAnsi="Times New Roman" w:cs="Times New Roman"/>
          <w:i/>
          <w:iCs/>
          <w:color w:val="0000FF"/>
          <w:sz w:val="36"/>
          <w:szCs w:val="36"/>
        </w:rPr>
      </w:pPr>
      <w:r w:rsidRPr="009246E5">
        <w:rPr>
          <w:rFonts w:ascii="Times New Roman" w:hAnsi="Times New Roman" w:cs="Times New Roman"/>
          <w:i/>
          <w:iCs/>
          <w:color w:val="0000FF"/>
          <w:sz w:val="36"/>
          <w:szCs w:val="36"/>
        </w:rPr>
        <w:tab/>
        <w:t xml:space="preserve">Читайте книгу медленно, выразительно, стараясь максимально передать эмоции действующих героев и обстановки. </w:t>
      </w:r>
    </w:p>
    <w:p w:rsidR="00B04251" w:rsidRPr="009246E5" w:rsidRDefault="00B04251" w:rsidP="00C97FE5">
      <w:pPr>
        <w:ind w:firstLine="284"/>
        <w:jc w:val="both"/>
        <w:rPr>
          <w:rFonts w:ascii="Times New Roman" w:hAnsi="Times New Roman" w:cs="Times New Roman"/>
          <w:i/>
          <w:iCs/>
          <w:color w:val="0000FF"/>
          <w:sz w:val="36"/>
          <w:szCs w:val="36"/>
        </w:rPr>
      </w:pPr>
      <w:r w:rsidRPr="009246E5">
        <w:rPr>
          <w:rFonts w:ascii="Times New Roman" w:hAnsi="Times New Roman" w:cs="Times New Roman"/>
          <w:i/>
          <w:iCs/>
          <w:color w:val="0000FF"/>
          <w:sz w:val="36"/>
          <w:szCs w:val="36"/>
        </w:rPr>
        <w:tab/>
        <w:t>Не заменяйте живое чтение «сухими безжизненными» аудиокнигами.</w:t>
      </w:r>
    </w:p>
    <w:p w:rsidR="00B04251" w:rsidRPr="00A94E5F" w:rsidRDefault="00B04251" w:rsidP="00C97FE5">
      <w:pPr>
        <w:tabs>
          <w:tab w:val="left" w:pos="2550"/>
        </w:tabs>
        <w:jc w:val="center"/>
        <w:rPr>
          <w:sz w:val="36"/>
          <w:szCs w:val="36"/>
        </w:rPr>
      </w:pPr>
      <w:r>
        <w:rPr>
          <w:noProof/>
        </w:rPr>
        <w:t xml:space="preserve">    </w:t>
      </w:r>
    </w:p>
    <w:p w:rsidR="00B04251" w:rsidRDefault="00B04251" w:rsidP="00C97FE5">
      <w:pPr>
        <w:sectPr w:rsidR="00B04251" w:rsidSect="0057733F">
          <w:pgSz w:w="11906" w:h="16838"/>
          <w:pgMar w:top="567" w:right="567" w:bottom="567" w:left="567" w:header="709" w:footer="709" w:gutter="0"/>
          <w:cols w:space="708"/>
          <w:titlePg/>
          <w:docGrid w:linePitch="360"/>
        </w:sectPr>
      </w:pPr>
      <w:r w:rsidRPr="00104F84">
        <w:rPr>
          <w:noProof/>
        </w:rPr>
        <w:pict>
          <v:shape id="Рисунок 38" o:spid="_x0000_i1066" type="#_x0000_t75" alt="image?t=3&amp;bid=839162235828&amp;id=839162235828&amp;plc=WEB&amp;tkn=*MWSJtT9NnFIPOlwjfYLWX80gSbU" style="width:540.75pt;height:765.75pt;visibility:visible">
            <v:imagedata r:id="rId75" o:title=""/>
          </v:shape>
        </w:pict>
      </w:r>
    </w:p>
    <w:p w:rsidR="00B04251" w:rsidRDefault="00B04251" w:rsidP="006B4EDB">
      <w:pPr>
        <w:jc w:val="center"/>
        <w:rPr>
          <w:rFonts w:ascii="Times New Roman" w:hAnsi="Times New Roman" w:cs="Times New Roman"/>
          <w:b/>
          <w:bCs/>
          <w:sz w:val="28"/>
          <w:szCs w:val="28"/>
        </w:rPr>
      </w:pPr>
      <w:r>
        <w:rPr>
          <w:rFonts w:ascii="Times New Roman" w:hAnsi="Times New Roman" w:cs="Times New Roman"/>
          <w:b/>
          <w:bCs/>
          <w:sz w:val="28"/>
          <w:szCs w:val="28"/>
        </w:rPr>
        <w:t>Сборник районной методической площадки «Речевое развитие дошкольников» выпущен  на основе материалов предоставленных членами творческой группы «Речецветик»  и педагогов МБДОУ №1 «Красная шапочка», а также  участниками семинара «Развивающая ППРС. Речевые игры, направленные на речевое развитие дошкольников»</w:t>
      </w:r>
    </w:p>
    <w:p w:rsidR="00B04251" w:rsidRPr="00627369" w:rsidRDefault="00B04251" w:rsidP="006B4EDB">
      <w:pPr>
        <w:jc w:val="center"/>
        <w:rPr>
          <w:rFonts w:ascii="Times New Roman" w:hAnsi="Times New Roman" w:cs="Times New Roman"/>
          <w:b/>
          <w:bCs/>
          <w:sz w:val="28"/>
          <w:szCs w:val="28"/>
        </w:rPr>
      </w:pPr>
      <w:r>
        <w:rPr>
          <w:rFonts w:ascii="Times New Roman" w:hAnsi="Times New Roman" w:cs="Times New Roman"/>
          <w:b/>
          <w:bCs/>
          <w:sz w:val="28"/>
          <w:szCs w:val="28"/>
        </w:rPr>
        <w:t>Главный редактор сборника Руководитель Р.П. «Речевое развитие дошкольников» С.В. Солоницына</w:t>
      </w:r>
    </w:p>
    <w:sectPr w:rsidR="00B04251" w:rsidRPr="00627369" w:rsidSect="00E6613B">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04251" w:rsidRDefault="00B04251">
      <w:r>
        <w:separator/>
      </w:r>
    </w:p>
  </w:endnote>
  <w:endnote w:type="continuationSeparator" w:id="1">
    <w:p w:rsidR="00B04251" w:rsidRDefault="00B04251">
      <w:r>
        <w:continuationSeparator/>
      </w:r>
    </w:p>
  </w:endnote>
</w:endnotes>
</file>

<file path=word/fontTable.xml><?xml version="1.0" encoding="utf-8"?>
<w:fonts xmlns:r="http://schemas.openxmlformats.org/officeDocument/2006/relationships" xmlns:w="http://schemas.openxmlformats.org/wordprocessingml/2006/main">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OpenSymbol">
    <w:panose1 w:val="05010000000000000000"/>
    <w:charset w:val="00"/>
    <w:family w:val="auto"/>
    <w:pitch w:val="variable"/>
    <w:sig w:usb0="800000AF" w:usb1="1001ECEA" w:usb2="00000000" w:usb3="00000000" w:csb0="00000001"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04251" w:rsidRDefault="00B04251" w:rsidP="0057733F">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138</w:t>
    </w:r>
    <w:r>
      <w:rPr>
        <w:rStyle w:val="PageNumber"/>
      </w:rPr>
      <w:fldChar w:fldCharType="end"/>
    </w:r>
  </w:p>
  <w:p w:rsidR="00B04251" w:rsidRDefault="00B04251" w:rsidP="0057733F">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04251" w:rsidRDefault="00B04251">
      <w:r>
        <w:separator/>
      </w:r>
    </w:p>
  </w:footnote>
  <w:footnote w:type="continuationSeparator" w:id="1">
    <w:p w:rsidR="00B04251" w:rsidRDefault="00B0425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1"/>
    <w:lvl w:ilvl="0">
      <w:start w:val="1"/>
      <w:numFmt w:val="bullet"/>
      <w:lvlText w:val=""/>
      <w:lvlJc w:val="left"/>
      <w:pPr>
        <w:tabs>
          <w:tab w:val="num" w:pos="720"/>
        </w:tabs>
        <w:ind w:left="720" w:hanging="360"/>
      </w:pPr>
      <w:rPr>
        <w:rFonts w:ascii="Wingdings 2" w:hAnsi="Wingdings 2" w:cs="Wingdings 2"/>
        <w:color w:val="auto"/>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Wingdings 2" w:hAnsi="Wingdings 2" w:cs="Wingdings 2"/>
        <w:color w:val="auto"/>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Wingdings 2" w:hAnsi="Wingdings 2" w:cs="Wingdings 2"/>
        <w:color w:val="auto"/>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2"/>
    <w:multiLevelType w:val="multilevel"/>
    <w:tmpl w:val="00000002"/>
    <w:name w:val="WW8Num2"/>
    <w:lvl w:ilvl="0">
      <w:start w:val="1"/>
      <w:numFmt w:val="bullet"/>
      <w:lvlText w:val=""/>
      <w:lvlJc w:val="left"/>
      <w:pPr>
        <w:tabs>
          <w:tab w:val="num" w:pos="720"/>
        </w:tabs>
        <w:ind w:left="720" w:hanging="360"/>
      </w:pPr>
      <w:rPr>
        <w:rFonts w:ascii="Wingdings" w:hAnsi="Wingdings" w:cs="Wingdings"/>
        <w:sz w:val="20"/>
        <w:szCs w:val="20"/>
      </w:rPr>
    </w:lvl>
    <w:lvl w:ilvl="1">
      <w:start w:val="1"/>
      <w:numFmt w:val="bullet"/>
      <w:lvlText w:val=""/>
      <w:lvlJc w:val="left"/>
      <w:pPr>
        <w:tabs>
          <w:tab w:val="num" w:pos="1440"/>
        </w:tabs>
        <w:ind w:left="1440" w:hanging="360"/>
      </w:pPr>
      <w:rPr>
        <w:rFonts w:ascii="Wingdings" w:hAnsi="Wingdings" w:cs="Wingdings"/>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2">
    <w:nsid w:val="00000004"/>
    <w:multiLevelType w:val="multilevel"/>
    <w:tmpl w:val="00000004"/>
    <w:name w:val="WW8Num4"/>
    <w:lvl w:ilvl="0">
      <w:start w:val="1"/>
      <w:numFmt w:val="bullet"/>
      <w:lvlText w:val="*"/>
      <w:lvlJc w:val="left"/>
      <w:pPr>
        <w:tabs>
          <w:tab w:val="num" w:pos="720"/>
        </w:tabs>
        <w:ind w:left="720" w:hanging="360"/>
      </w:pPr>
      <w:rPr>
        <w:rFonts w:ascii="Georgia" w:hAnsi="Georgia" w:cs="Georgia"/>
      </w:rPr>
    </w:lvl>
    <w:lvl w:ilvl="1">
      <w:start w:val="1"/>
      <w:numFmt w:val="bullet"/>
      <w:lvlText w:val="*"/>
      <w:lvlJc w:val="left"/>
      <w:pPr>
        <w:tabs>
          <w:tab w:val="num" w:pos="1440"/>
        </w:tabs>
        <w:ind w:left="1440" w:hanging="360"/>
      </w:pPr>
      <w:rPr>
        <w:rFonts w:ascii="Georgia" w:hAnsi="Georgia" w:cs="Georgia"/>
      </w:rPr>
    </w:lvl>
    <w:lvl w:ilvl="2">
      <w:start w:val="1"/>
      <w:numFmt w:val="bullet"/>
      <w:lvlText w:val="*"/>
      <w:lvlJc w:val="left"/>
      <w:pPr>
        <w:tabs>
          <w:tab w:val="num" w:pos="2160"/>
        </w:tabs>
        <w:ind w:left="2160" w:hanging="360"/>
      </w:pPr>
      <w:rPr>
        <w:rFonts w:ascii="Georgia" w:hAnsi="Georgia" w:cs="Georgia"/>
      </w:rPr>
    </w:lvl>
    <w:lvl w:ilvl="3">
      <w:start w:val="1"/>
      <w:numFmt w:val="bullet"/>
      <w:lvlText w:val="*"/>
      <w:lvlJc w:val="left"/>
      <w:pPr>
        <w:tabs>
          <w:tab w:val="num" w:pos="2880"/>
        </w:tabs>
        <w:ind w:left="2880" w:hanging="360"/>
      </w:pPr>
      <w:rPr>
        <w:rFonts w:ascii="Georgia" w:hAnsi="Georgia" w:cs="Georgia"/>
      </w:rPr>
    </w:lvl>
    <w:lvl w:ilvl="4">
      <w:start w:val="1"/>
      <w:numFmt w:val="bullet"/>
      <w:lvlText w:val="*"/>
      <w:lvlJc w:val="left"/>
      <w:pPr>
        <w:tabs>
          <w:tab w:val="num" w:pos="3600"/>
        </w:tabs>
        <w:ind w:left="3600" w:hanging="360"/>
      </w:pPr>
      <w:rPr>
        <w:rFonts w:ascii="Georgia" w:hAnsi="Georgia" w:cs="Georgia"/>
      </w:rPr>
    </w:lvl>
    <w:lvl w:ilvl="5">
      <w:start w:val="1"/>
      <w:numFmt w:val="bullet"/>
      <w:lvlText w:val="*"/>
      <w:lvlJc w:val="left"/>
      <w:pPr>
        <w:tabs>
          <w:tab w:val="num" w:pos="4320"/>
        </w:tabs>
        <w:ind w:left="4320" w:hanging="360"/>
      </w:pPr>
      <w:rPr>
        <w:rFonts w:ascii="Georgia" w:hAnsi="Georgia" w:cs="Georgia"/>
      </w:rPr>
    </w:lvl>
    <w:lvl w:ilvl="6">
      <w:start w:val="1"/>
      <w:numFmt w:val="bullet"/>
      <w:lvlText w:val="*"/>
      <w:lvlJc w:val="left"/>
      <w:pPr>
        <w:tabs>
          <w:tab w:val="num" w:pos="5040"/>
        </w:tabs>
        <w:ind w:left="5040" w:hanging="360"/>
      </w:pPr>
      <w:rPr>
        <w:rFonts w:ascii="Georgia" w:hAnsi="Georgia" w:cs="Georgia"/>
      </w:rPr>
    </w:lvl>
    <w:lvl w:ilvl="7">
      <w:start w:val="1"/>
      <w:numFmt w:val="bullet"/>
      <w:lvlText w:val="*"/>
      <w:lvlJc w:val="left"/>
      <w:pPr>
        <w:tabs>
          <w:tab w:val="num" w:pos="5760"/>
        </w:tabs>
        <w:ind w:left="5760" w:hanging="360"/>
      </w:pPr>
      <w:rPr>
        <w:rFonts w:ascii="Georgia" w:hAnsi="Georgia" w:cs="Georgia"/>
      </w:rPr>
    </w:lvl>
    <w:lvl w:ilvl="8">
      <w:start w:val="1"/>
      <w:numFmt w:val="bullet"/>
      <w:lvlText w:val="*"/>
      <w:lvlJc w:val="left"/>
      <w:pPr>
        <w:tabs>
          <w:tab w:val="num" w:pos="6480"/>
        </w:tabs>
        <w:ind w:left="6480" w:hanging="360"/>
      </w:pPr>
      <w:rPr>
        <w:rFonts w:ascii="Georgia" w:hAnsi="Georgia" w:cs="Georgia"/>
      </w:rPr>
    </w:lvl>
  </w:abstractNum>
  <w:abstractNum w:abstractNumId="3">
    <w:nsid w:val="08D45664"/>
    <w:multiLevelType w:val="hybridMultilevel"/>
    <w:tmpl w:val="26F84892"/>
    <w:lvl w:ilvl="0" w:tplc="04190001">
      <w:start w:val="1"/>
      <w:numFmt w:val="bullet"/>
      <w:lvlText w:val=""/>
      <w:lvlJc w:val="left"/>
      <w:pPr>
        <w:tabs>
          <w:tab w:val="num" w:pos="795"/>
        </w:tabs>
        <w:ind w:left="795" w:hanging="360"/>
      </w:pPr>
      <w:rPr>
        <w:rFonts w:ascii="Symbol" w:hAnsi="Symbol" w:cs="Symbol" w:hint="default"/>
      </w:rPr>
    </w:lvl>
    <w:lvl w:ilvl="1" w:tplc="04190003">
      <w:start w:val="1"/>
      <w:numFmt w:val="bullet"/>
      <w:lvlText w:val="o"/>
      <w:lvlJc w:val="left"/>
      <w:pPr>
        <w:tabs>
          <w:tab w:val="num" w:pos="1515"/>
        </w:tabs>
        <w:ind w:left="1515" w:hanging="360"/>
      </w:pPr>
      <w:rPr>
        <w:rFonts w:ascii="Courier New" w:hAnsi="Courier New" w:cs="Courier New" w:hint="default"/>
      </w:rPr>
    </w:lvl>
    <w:lvl w:ilvl="2" w:tplc="04190005">
      <w:start w:val="1"/>
      <w:numFmt w:val="bullet"/>
      <w:lvlText w:val=""/>
      <w:lvlJc w:val="left"/>
      <w:pPr>
        <w:tabs>
          <w:tab w:val="num" w:pos="2235"/>
        </w:tabs>
        <w:ind w:left="2235" w:hanging="360"/>
      </w:pPr>
      <w:rPr>
        <w:rFonts w:ascii="Wingdings" w:hAnsi="Wingdings" w:cs="Wingdings" w:hint="default"/>
      </w:rPr>
    </w:lvl>
    <w:lvl w:ilvl="3" w:tplc="04190001">
      <w:start w:val="1"/>
      <w:numFmt w:val="bullet"/>
      <w:lvlText w:val=""/>
      <w:lvlJc w:val="left"/>
      <w:pPr>
        <w:tabs>
          <w:tab w:val="num" w:pos="2955"/>
        </w:tabs>
        <w:ind w:left="2955" w:hanging="360"/>
      </w:pPr>
      <w:rPr>
        <w:rFonts w:ascii="Symbol" w:hAnsi="Symbol" w:cs="Symbol" w:hint="default"/>
      </w:rPr>
    </w:lvl>
    <w:lvl w:ilvl="4" w:tplc="04190003">
      <w:start w:val="1"/>
      <w:numFmt w:val="bullet"/>
      <w:lvlText w:val="o"/>
      <w:lvlJc w:val="left"/>
      <w:pPr>
        <w:tabs>
          <w:tab w:val="num" w:pos="3675"/>
        </w:tabs>
        <w:ind w:left="3675" w:hanging="360"/>
      </w:pPr>
      <w:rPr>
        <w:rFonts w:ascii="Courier New" w:hAnsi="Courier New" w:cs="Courier New" w:hint="default"/>
      </w:rPr>
    </w:lvl>
    <w:lvl w:ilvl="5" w:tplc="04190005">
      <w:start w:val="1"/>
      <w:numFmt w:val="bullet"/>
      <w:lvlText w:val=""/>
      <w:lvlJc w:val="left"/>
      <w:pPr>
        <w:tabs>
          <w:tab w:val="num" w:pos="4395"/>
        </w:tabs>
        <w:ind w:left="4395" w:hanging="360"/>
      </w:pPr>
      <w:rPr>
        <w:rFonts w:ascii="Wingdings" w:hAnsi="Wingdings" w:cs="Wingdings" w:hint="default"/>
      </w:rPr>
    </w:lvl>
    <w:lvl w:ilvl="6" w:tplc="04190001">
      <w:start w:val="1"/>
      <w:numFmt w:val="bullet"/>
      <w:lvlText w:val=""/>
      <w:lvlJc w:val="left"/>
      <w:pPr>
        <w:tabs>
          <w:tab w:val="num" w:pos="5115"/>
        </w:tabs>
        <w:ind w:left="5115" w:hanging="360"/>
      </w:pPr>
      <w:rPr>
        <w:rFonts w:ascii="Symbol" w:hAnsi="Symbol" w:cs="Symbol" w:hint="default"/>
      </w:rPr>
    </w:lvl>
    <w:lvl w:ilvl="7" w:tplc="04190003">
      <w:start w:val="1"/>
      <w:numFmt w:val="bullet"/>
      <w:lvlText w:val="o"/>
      <w:lvlJc w:val="left"/>
      <w:pPr>
        <w:tabs>
          <w:tab w:val="num" w:pos="5835"/>
        </w:tabs>
        <w:ind w:left="5835" w:hanging="360"/>
      </w:pPr>
      <w:rPr>
        <w:rFonts w:ascii="Courier New" w:hAnsi="Courier New" w:cs="Courier New" w:hint="default"/>
      </w:rPr>
    </w:lvl>
    <w:lvl w:ilvl="8" w:tplc="04190005">
      <w:start w:val="1"/>
      <w:numFmt w:val="bullet"/>
      <w:lvlText w:val=""/>
      <w:lvlJc w:val="left"/>
      <w:pPr>
        <w:tabs>
          <w:tab w:val="num" w:pos="6555"/>
        </w:tabs>
        <w:ind w:left="6555" w:hanging="360"/>
      </w:pPr>
      <w:rPr>
        <w:rFonts w:ascii="Wingdings" w:hAnsi="Wingdings" w:cs="Wingdings" w:hint="default"/>
      </w:rPr>
    </w:lvl>
  </w:abstractNum>
  <w:abstractNum w:abstractNumId="4">
    <w:nsid w:val="098A1950"/>
    <w:multiLevelType w:val="multilevel"/>
    <w:tmpl w:val="73C83CE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nsid w:val="0D7C1077"/>
    <w:multiLevelType w:val="hybridMultilevel"/>
    <w:tmpl w:val="CC1853A8"/>
    <w:lvl w:ilvl="0" w:tplc="C8E20E4C">
      <w:start w:val="1"/>
      <w:numFmt w:val="bullet"/>
      <w:lvlText w:val=""/>
      <w:lvlJc w:val="left"/>
      <w:pPr>
        <w:tabs>
          <w:tab w:val="num" w:pos="1260"/>
        </w:tabs>
        <w:ind w:left="1260" w:hanging="360"/>
      </w:pPr>
      <w:rPr>
        <w:rFonts w:ascii="Wingdings" w:hAnsi="Wingdings" w:cs="Wingdings" w:hint="default"/>
        <w:color w:val="FF0000"/>
      </w:rPr>
    </w:lvl>
    <w:lvl w:ilvl="1" w:tplc="04190003">
      <w:start w:val="1"/>
      <w:numFmt w:val="bullet"/>
      <w:lvlText w:val="o"/>
      <w:lvlJc w:val="left"/>
      <w:pPr>
        <w:tabs>
          <w:tab w:val="num" w:pos="1980"/>
        </w:tabs>
        <w:ind w:left="1980" w:hanging="360"/>
      </w:pPr>
      <w:rPr>
        <w:rFonts w:ascii="Courier New" w:hAnsi="Courier New" w:cs="Courier New" w:hint="default"/>
      </w:rPr>
    </w:lvl>
    <w:lvl w:ilvl="2" w:tplc="04190005">
      <w:start w:val="1"/>
      <w:numFmt w:val="bullet"/>
      <w:lvlText w:val=""/>
      <w:lvlJc w:val="left"/>
      <w:pPr>
        <w:tabs>
          <w:tab w:val="num" w:pos="2700"/>
        </w:tabs>
        <w:ind w:left="2700" w:hanging="360"/>
      </w:pPr>
      <w:rPr>
        <w:rFonts w:ascii="Wingdings" w:hAnsi="Wingdings" w:cs="Wingdings" w:hint="default"/>
      </w:rPr>
    </w:lvl>
    <w:lvl w:ilvl="3" w:tplc="04190001">
      <w:start w:val="1"/>
      <w:numFmt w:val="bullet"/>
      <w:lvlText w:val=""/>
      <w:lvlJc w:val="left"/>
      <w:pPr>
        <w:tabs>
          <w:tab w:val="num" w:pos="3420"/>
        </w:tabs>
        <w:ind w:left="3420" w:hanging="360"/>
      </w:pPr>
      <w:rPr>
        <w:rFonts w:ascii="Symbol" w:hAnsi="Symbol" w:cs="Symbol" w:hint="default"/>
      </w:rPr>
    </w:lvl>
    <w:lvl w:ilvl="4" w:tplc="04190003">
      <w:start w:val="1"/>
      <w:numFmt w:val="bullet"/>
      <w:lvlText w:val="o"/>
      <w:lvlJc w:val="left"/>
      <w:pPr>
        <w:tabs>
          <w:tab w:val="num" w:pos="4140"/>
        </w:tabs>
        <w:ind w:left="4140" w:hanging="360"/>
      </w:pPr>
      <w:rPr>
        <w:rFonts w:ascii="Courier New" w:hAnsi="Courier New" w:cs="Courier New" w:hint="default"/>
      </w:rPr>
    </w:lvl>
    <w:lvl w:ilvl="5" w:tplc="04190005">
      <w:start w:val="1"/>
      <w:numFmt w:val="bullet"/>
      <w:lvlText w:val=""/>
      <w:lvlJc w:val="left"/>
      <w:pPr>
        <w:tabs>
          <w:tab w:val="num" w:pos="4860"/>
        </w:tabs>
        <w:ind w:left="4860" w:hanging="360"/>
      </w:pPr>
      <w:rPr>
        <w:rFonts w:ascii="Wingdings" w:hAnsi="Wingdings" w:cs="Wingdings" w:hint="default"/>
      </w:rPr>
    </w:lvl>
    <w:lvl w:ilvl="6" w:tplc="04190001">
      <w:start w:val="1"/>
      <w:numFmt w:val="bullet"/>
      <w:lvlText w:val=""/>
      <w:lvlJc w:val="left"/>
      <w:pPr>
        <w:tabs>
          <w:tab w:val="num" w:pos="5580"/>
        </w:tabs>
        <w:ind w:left="5580" w:hanging="360"/>
      </w:pPr>
      <w:rPr>
        <w:rFonts w:ascii="Symbol" w:hAnsi="Symbol" w:cs="Symbol" w:hint="default"/>
      </w:rPr>
    </w:lvl>
    <w:lvl w:ilvl="7" w:tplc="04190003">
      <w:start w:val="1"/>
      <w:numFmt w:val="bullet"/>
      <w:lvlText w:val="o"/>
      <w:lvlJc w:val="left"/>
      <w:pPr>
        <w:tabs>
          <w:tab w:val="num" w:pos="6300"/>
        </w:tabs>
        <w:ind w:left="6300" w:hanging="360"/>
      </w:pPr>
      <w:rPr>
        <w:rFonts w:ascii="Courier New" w:hAnsi="Courier New" w:cs="Courier New" w:hint="default"/>
      </w:rPr>
    </w:lvl>
    <w:lvl w:ilvl="8" w:tplc="04190005">
      <w:start w:val="1"/>
      <w:numFmt w:val="bullet"/>
      <w:lvlText w:val=""/>
      <w:lvlJc w:val="left"/>
      <w:pPr>
        <w:tabs>
          <w:tab w:val="num" w:pos="7020"/>
        </w:tabs>
        <w:ind w:left="7020" w:hanging="360"/>
      </w:pPr>
      <w:rPr>
        <w:rFonts w:ascii="Wingdings" w:hAnsi="Wingdings" w:cs="Wingdings" w:hint="default"/>
      </w:rPr>
    </w:lvl>
  </w:abstractNum>
  <w:abstractNum w:abstractNumId="6">
    <w:nsid w:val="0DA8272F"/>
    <w:multiLevelType w:val="hybridMultilevel"/>
    <w:tmpl w:val="B06E0AEA"/>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7">
    <w:nsid w:val="0EF446C6"/>
    <w:multiLevelType w:val="multilevel"/>
    <w:tmpl w:val="B194228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
    <w:nsid w:val="0FF02597"/>
    <w:multiLevelType w:val="multilevel"/>
    <w:tmpl w:val="B6A8C0E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
    <w:nsid w:val="16253020"/>
    <w:multiLevelType w:val="multilevel"/>
    <w:tmpl w:val="028C06A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0">
    <w:nsid w:val="174D1EAC"/>
    <w:multiLevelType w:val="hybridMultilevel"/>
    <w:tmpl w:val="CF5CAFBE"/>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1">
    <w:nsid w:val="23AF265E"/>
    <w:multiLevelType w:val="multilevel"/>
    <w:tmpl w:val="8C948BC6"/>
    <w:lvl w:ilvl="0">
      <w:start w:val="1"/>
      <w:numFmt w:val="bullet"/>
      <w:lvlText w:val=""/>
      <w:lvlJc w:val="left"/>
      <w:pPr>
        <w:ind w:left="360" w:hanging="360"/>
      </w:pPr>
      <w:rPr>
        <w:rFonts w:ascii="Symbol" w:hAnsi="Symbol" w:cs="Symbol" w:hint="default"/>
      </w:rPr>
    </w:lvl>
    <w:lvl w:ilvl="1">
      <w:start w:val="1"/>
      <w:numFmt w:val="bullet"/>
      <w:lvlText w:val=""/>
      <w:lvlJc w:val="left"/>
      <w:pPr>
        <w:ind w:left="720" w:hanging="360"/>
      </w:pPr>
      <w:rPr>
        <w:rFonts w:ascii="Wingdings" w:hAnsi="Wingdings" w:cs="Wingdings" w:hint="default"/>
      </w:rPr>
    </w:lvl>
    <w:lvl w:ilvl="2">
      <w:start w:val="1"/>
      <w:numFmt w:val="bullet"/>
      <w:lvlText w:val=""/>
      <w:lvlJc w:val="left"/>
      <w:pPr>
        <w:ind w:left="1080" w:hanging="360"/>
      </w:pPr>
      <w:rPr>
        <w:rFonts w:ascii="Wingdings" w:hAnsi="Wingdings" w:cs="Wingdings" w:hint="default"/>
      </w:rPr>
    </w:lvl>
    <w:lvl w:ilvl="3">
      <w:start w:val="1"/>
      <w:numFmt w:val="bullet"/>
      <w:lvlText w:val=""/>
      <w:lvlJc w:val="left"/>
      <w:pPr>
        <w:ind w:left="1440" w:hanging="360"/>
      </w:pPr>
      <w:rPr>
        <w:rFonts w:ascii="Symbol" w:hAnsi="Symbol" w:cs="Symbol" w:hint="default"/>
      </w:rPr>
    </w:lvl>
    <w:lvl w:ilvl="4">
      <w:start w:val="1"/>
      <w:numFmt w:val="bullet"/>
      <w:lvlText w:val=""/>
      <w:lvlJc w:val="left"/>
      <w:pPr>
        <w:ind w:left="1800" w:hanging="360"/>
      </w:pPr>
      <w:rPr>
        <w:rFonts w:ascii="Symbol" w:hAnsi="Symbol" w:cs="Symbol" w:hint="default"/>
      </w:rPr>
    </w:lvl>
    <w:lvl w:ilvl="5">
      <w:start w:val="1"/>
      <w:numFmt w:val="bullet"/>
      <w:lvlText w:val=""/>
      <w:lvlJc w:val="left"/>
      <w:pPr>
        <w:ind w:left="2160" w:hanging="360"/>
      </w:pPr>
      <w:rPr>
        <w:rFonts w:ascii="Wingdings" w:hAnsi="Wingdings" w:cs="Wingdings" w:hint="default"/>
      </w:rPr>
    </w:lvl>
    <w:lvl w:ilvl="6">
      <w:start w:val="1"/>
      <w:numFmt w:val="bullet"/>
      <w:lvlText w:val=""/>
      <w:lvlJc w:val="left"/>
      <w:pPr>
        <w:ind w:left="2520" w:hanging="360"/>
      </w:pPr>
      <w:rPr>
        <w:rFonts w:ascii="Wingdings" w:hAnsi="Wingdings" w:cs="Wingdings" w:hint="default"/>
      </w:rPr>
    </w:lvl>
    <w:lvl w:ilvl="7">
      <w:start w:val="1"/>
      <w:numFmt w:val="bullet"/>
      <w:lvlText w:val=""/>
      <w:lvlJc w:val="left"/>
      <w:pPr>
        <w:ind w:left="2880" w:hanging="360"/>
      </w:pPr>
      <w:rPr>
        <w:rFonts w:ascii="Symbol" w:hAnsi="Symbol" w:cs="Symbol" w:hint="default"/>
      </w:rPr>
    </w:lvl>
    <w:lvl w:ilvl="8">
      <w:start w:val="1"/>
      <w:numFmt w:val="bullet"/>
      <w:lvlText w:val=""/>
      <w:lvlJc w:val="left"/>
      <w:pPr>
        <w:ind w:left="3240" w:hanging="360"/>
      </w:pPr>
      <w:rPr>
        <w:rFonts w:ascii="Symbol" w:hAnsi="Symbol" w:cs="Symbol" w:hint="default"/>
      </w:rPr>
    </w:lvl>
  </w:abstractNum>
  <w:abstractNum w:abstractNumId="12">
    <w:nsid w:val="25961417"/>
    <w:multiLevelType w:val="multilevel"/>
    <w:tmpl w:val="C1440460"/>
    <w:lvl w:ilvl="0">
      <w:start w:val="1"/>
      <w:numFmt w:val="upperRoman"/>
      <w:lvlText w:val="%1."/>
      <w:lvlJc w:val="right"/>
      <w:pPr>
        <w:tabs>
          <w:tab w:val="num" w:pos="720"/>
        </w:tabs>
        <w:ind w:left="720" w:hanging="360"/>
      </w:pPr>
    </w:lvl>
    <w:lvl w:ilvl="1">
      <w:start w:val="1"/>
      <w:numFmt w:val="upperRoman"/>
      <w:lvlText w:val="%2."/>
      <w:lvlJc w:val="right"/>
      <w:pPr>
        <w:tabs>
          <w:tab w:val="num" w:pos="1440"/>
        </w:tabs>
        <w:ind w:left="1440" w:hanging="360"/>
      </w:pPr>
    </w:lvl>
    <w:lvl w:ilvl="2">
      <w:start w:val="1"/>
      <w:numFmt w:val="upp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start w:val="1"/>
      <w:numFmt w:val="upperRoman"/>
      <w:lvlText w:val="%5."/>
      <w:lvlJc w:val="right"/>
      <w:pPr>
        <w:tabs>
          <w:tab w:val="num" w:pos="3600"/>
        </w:tabs>
        <w:ind w:left="3600" w:hanging="360"/>
      </w:pPr>
    </w:lvl>
    <w:lvl w:ilvl="5">
      <w:start w:val="1"/>
      <w:numFmt w:val="upperRoman"/>
      <w:lvlText w:val="%6."/>
      <w:lvlJc w:val="right"/>
      <w:pPr>
        <w:tabs>
          <w:tab w:val="num" w:pos="4320"/>
        </w:tabs>
        <w:ind w:left="4320" w:hanging="360"/>
      </w:pPr>
    </w:lvl>
    <w:lvl w:ilvl="6">
      <w:start w:val="1"/>
      <w:numFmt w:val="upperRoman"/>
      <w:lvlText w:val="%7."/>
      <w:lvlJc w:val="right"/>
      <w:pPr>
        <w:tabs>
          <w:tab w:val="num" w:pos="5040"/>
        </w:tabs>
        <w:ind w:left="5040" w:hanging="360"/>
      </w:pPr>
    </w:lvl>
    <w:lvl w:ilvl="7">
      <w:start w:val="1"/>
      <w:numFmt w:val="upperRoman"/>
      <w:lvlText w:val="%8."/>
      <w:lvlJc w:val="right"/>
      <w:pPr>
        <w:tabs>
          <w:tab w:val="num" w:pos="5760"/>
        </w:tabs>
        <w:ind w:left="5760" w:hanging="360"/>
      </w:pPr>
    </w:lvl>
    <w:lvl w:ilvl="8">
      <w:start w:val="1"/>
      <w:numFmt w:val="upperRoman"/>
      <w:lvlText w:val="%9."/>
      <w:lvlJc w:val="right"/>
      <w:pPr>
        <w:tabs>
          <w:tab w:val="num" w:pos="6480"/>
        </w:tabs>
        <w:ind w:left="6480" w:hanging="360"/>
      </w:pPr>
    </w:lvl>
  </w:abstractNum>
  <w:abstractNum w:abstractNumId="13">
    <w:nsid w:val="271A587D"/>
    <w:multiLevelType w:val="hybridMultilevel"/>
    <w:tmpl w:val="4EB0344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299E4399"/>
    <w:multiLevelType w:val="multilevel"/>
    <w:tmpl w:val="EE7A541A"/>
    <w:lvl w:ilvl="0">
      <w:start w:val="1"/>
      <w:numFmt w:val="upperRoman"/>
      <w:lvlText w:val="%1."/>
      <w:lvlJc w:val="right"/>
      <w:pPr>
        <w:tabs>
          <w:tab w:val="num" w:pos="720"/>
        </w:tabs>
        <w:ind w:left="720" w:hanging="360"/>
      </w:pPr>
    </w:lvl>
    <w:lvl w:ilvl="1">
      <w:start w:val="1"/>
      <w:numFmt w:val="upperRoman"/>
      <w:lvlText w:val="%2."/>
      <w:lvlJc w:val="right"/>
      <w:pPr>
        <w:tabs>
          <w:tab w:val="num" w:pos="1440"/>
        </w:tabs>
        <w:ind w:left="1440" w:hanging="360"/>
      </w:pPr>
    </w:lvl>
    <w:lvl w:ilvl="2">
      <w:start w:val="1"/>
      <w:numFmt w:val="upp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start w:val="1"/>
      <w:numFmt w:val="upperRoman"/>
      <w:lvlText w:val="%5."/>
      <w:lvlJc w:val="right"/>
      <w:pPr>
        <w:tabs>
          <w:tab w:val="num" w:pos="3600"/>
        </w:tabs>
        <w:ind w:left="3600" w:hanging="360"/>
      </w:pPr>
    </w:lvl>
    <w:lvl w:ilvl="5">
      <w:start w:val="1"/>
      <w:numFmt w:val="upperRoman"/>
      <w:lvlText w:val="%6."/>
      <w:lvlJc w:val="right"/>
      <w:pPr>
        <w:tabs>
          <w:tab w:val="num" w:pos="4320"/>
        </w:tabs>
        <w:ind w:left="4320" w:hanging="360"/>
      </w:pPr>
    </w:lvl>
    <w:lvl w:ilvl="6">
      <w:start w:val="1"/>
      <w:numFmt w:val="upperRoman"/>
      <w:lvlText w:val="%7."/>
      <w:lvlJc w:val="right"/>
      <w:pPr>
        <w:tabs>
          <w:tab w:val="num" w:pos="5040"/>
        </w:tabs>
        <w:ind w:left="5040" w:hanging="360"/>
      </w:pPr>
    </w:lvl>
    <w:lvl w:ilvl="7">
      <w:start w:val="1"/>
      <w:numFmt w:val="upperRoman"/>
      <w:lvlText w:val="%8."/>
      <w:lvlJc w:val="right"/>
      <w:pPr>
        <w:tabs>
          <w:tab w:val="num" w:pos="5760"/>
        </w:tabs>
        <w:ind w:left="5760" w:hanging="360"/>
      </w:pPr>
    </w:lvl>
    <w:lvl w:ilvl="8">
      <w:start w:val="1"/>
      <w:numFmt w:val="upperRoman"/>
      <w:lvlText w:val="%9."/>
      <w:lvlJc w:val="right"/>
      <w:pPr>
        <w:tabs>
          <w:tab w:val="num" w:pos="6480"/>
        </w:tabs>
        <w:ind w:left="6480" w:hanging="360"/>
      </w:pPr>
    </w:lvl>
  </w:abstractNum>
  <w:abstractNum w:abstractNumId="15">
    <w:nsid w:val="2A425F2F"/>
    <w:multiLevelType w:val="multilevel"/>
    <w:tmpl w:val="CF265D98"/>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6">
    <w:nsid w:val="2A995C65"/>
    <w:multiLevelType w:val="hybridMultilevel"/>
    <w:tmpl w:val="9CC6D9DA"/>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7">
    <w:nsid w:val="2BE531FB"/>
    <w:multiLevelType w:val="hybridMultilevel"/>
    <w:tmpl w:val="711E0DB2"/>
    <w:lvl w:ilvl="0" w:tplc="04190001">
      <w:start w:val="1"/>
      <w:numFmt w:val="bullet"/>
      <w:lvlText w:val=""/>
      <w:lvlJc w:val="left"/>
      <w:pPr>
        <w:ind w:left="1440" w:hanging="360"/>
      </w:pPr>
      <w:rPr>
        <w:rFonts w:ascii="Symbol" w:hAnsi="Symbol" w:cs="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cs="Wingdings" w:hint="default"/>
      </w:rPr>
    </w:lvl>
    <w:lvl w:ilvl="3" w:tplc="04190001">
      <w:start w:val="1"/>
      <w:numFmt w:val="bullet"/>
      <w:lvlText w:val=""/>
      <w:lvlJc w:val="left"/>
      <w:pPr>
        <w:ind w:left="3600" w:hanging="360"/>
      </w:pPr>
      <w:rPr>
        <w:rFonts w:ascii="Symbol" w:hAnsi="Symbol" w:cs="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cs="Wingdings" w:hint="default"/>
      </w:rPr>
    </w:lvl>
    <w:lvl w:ilvl="6" w:tplc="04190001">
      <w:start w:val="1"/>
      <w:numFmt w:val="bullet"/>
      <w:lvlText w:val=""/>
      <w:lvlJc w:val="left"/>
      <w:pPr>
        <w:ind w:left="5760" w:hanging="360"/>
      </w:pPr>
      <w:rPr>
        <w:rFonts w:ascii="Symbol" w:hAnsi="Symbol" w:cs="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cs="Wingdings" w:hint="default"/>
      </w:rPr>
    </w:lvl>
  </w:abstractNum>
  <w:abstractNum w:abstractNumId="18">
    <w:nsid w:val="2F884068"/>
    <w:multiLevelType w:val="hybridMultilevel"/>
    <w:tmpl w:val="BB50793E"/>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314841A7"/>
    <w:multiLevelType w:val="hybridMultilevel"/>
    <w:tmpl w:val="B764E4F0"/>
    <w:lvl w:ilvl="0" w:tplc="78A6D34E">
      <w:start w:val="1"/>
      <w:numFmt w:val="bullet"/>
      <w:lvlText w:val="*"/>
      <w:lvlJc w:val="left"/>
      <w:pPr>
        <w:tabs>
          <w:tab w:val="num" w:pos="720"/>
        </w:tabs>
        <w:ind w:left="720" w:hanging="360"/>
      </w:pPr>
      <w:rPr>
        <w:rFonts w:ascii="Georgia" w:hAnsi="Georgia" w:cs="Georgia" w:hint="default"/>
      </w:rPr>
    </w:lvl>
    <w:lvl w:ilvl="1" w:tplc="F8EE8418">
      <w:start w:val="1"/>
      <w:numFmt w:val="bullet"/>
      <w:lvlText w:val="*"/>
      <w:lvlJc w:val="left"/>
      <w:pPr>
        <w:tabs>
          <w:tab w:val="num" w:pos="1440"/>
        </w:tabs>
        <w:ind w:left="1440" w:hanging="360"/>
      </w:pPr>
      <w:rPr>
        <w:rFonts w:ascii="Georgia" w:hAnsi="Georgia" w:cs="Georgia" w:hint="default"/>
      </w:rPr>
    </w:lvl>
    <w:lvl w:ilvl="2" w:tplc="F31AD5AA">
      <w:start w:val="1"/>
      <w:numFmt w:val="bullet"/>
      <w:lvlText w:val="*"/>
      <w:lvlJc w:val="left"/>
      <w:pPr>
        <w:tabs>
          <w:tab w:val="num" w:pos="2160"/>
        </w:tabs>
        <w:ind w:left="2160" w:hanging="360"/>
      </w:pPr>
      <w:rPr>
        <w:rFonts w:ascii="Georgia" w:hAnsi="Georgia" w:cs="Georgia" w:hint="default"/>
      </w:rPr>
    </w:lvl>
    <w:lvl w:ilvl="3" w:tplc="66F2AF28">
      <w:start w:val="1"/>
      <w:numFmt w:val="bullet"/>
      <w:lvlText w:val="*"/>
      <w:lvlJc w:val="left"/>
      <w:pPr>
        <w:tabs>
          <w:tab w:val="num" w:pos="2880"/>
        </w:tabs>
        <w:ind w:left="2880" w:hanging="360"/>
      </w:pPr>
      <w:rPr>
        <w:rFonts w:ascii="Georgia" w:hAnsi="Georgia" w:cs="Georgia" w:hint="default"/>
      </w:rPr>
    </w:lvl>
    <w:lvl w:ilvl="4" w:tplc="39F4B976">
      <w:start w:val="1"/>
      <w:numFmt w:val="bullet"/>
      <w:lvlText w:val="*"/>
      <w:lvlJc w:val="left"/>
      <w:pPr>
        <w:tabs>
          <w:tab w:val="num" w:pos="3600"/>
        </w:tabs>
        <w:ind w:left="3600" w:hanging="360"/>
      </w:pPr>
      <w:rPr>
        <w:rFonts w:ascii="Georgia" w:hAnsi="Georgia" w:cs="Georgia" w:hint="default"/>
      </w:rPr>
    </w:lvl>
    <w:lvl w:ilvl="5" w:tplc="824C05CC">
      <w:start w:val="1"/>
      <w:numFmt w:val="bullet"/>
      <w:lvlText w:val="*"/>
      <w:lvlJc w:val="left"/>
      <w:pPr>
        <w:tabs>
          <w:tab w:val="num" w:pos="4320"/>
        </w:tabs>
        <w:ind w:left="4320" w:hanging="360"/>
      </w:pPr>
      <w:rPr>
        <w:rFonts w:ascii="Georgia" w:hAnsi="Georgia" w:cs="Georgia" w:hint="default"/>
      </w:rPr>
    </w:lvl>
    <w:lvl w:ilvl="6" w:tplc="DFC2A552">
      <w:start w:val="1"/>
      <w:numFmt w:val="bullet"/>
      <w:lvlText w:val="*"/>
      <w:lvlJc w:val="left"/>
      <w:pPr>
        <w:tabs>
          <w:tab w:val="num" w:pos="5040"/>
        </w:tabs>
        <w:ind w:left="5040" w:hanging="360"/>
      </w:pPr>
      <w:rPr>
        <w:rFonts w:ascii="Georgia" w:hAnsi="Georgia" w:cs="Georgia" w:hint="default"/>
      </w:rPr>
    </w:lvl>
    <w:lvl w:ilvl="7" w:tplc="BC2C53B2">
      <w:start w:val="1"/>
      <w:numFmt w:val="bullet"/>
      <w:lvlText w:val="*"/>
      <w:lvlJc w:val="left"/>
      <w:pPr>
        <w:tabs>
          <w:tab w:val="num" w:pos="5760"/>
        </w:tabs>
        <w:ind w:left="5760" w:hanging="360"/>
      </w:pPr>
      <w:rPr>
        <w:rFonts w:ascii="Georgia" w:hAnsi="Georgia" w:cs="Georgia" w:hint="default"/>
      </w:rPr>
    </w:lvl>
    <w:lvl w:ilvl="8" w:tplc="6024DF50">
      <w:start w:val="1"/>
      <w:numFmt w:val="bullet"/>
      <w:lvlText w:val="*"/>
      <w:lvlJc w:val="left"/>
      <w:pPr>
        <w:tabs>
          <w:tab w:val="num" w:pos="6480"/>
        </w:tabs>
        <w:ind w:left="6480" w:hanging="360"/>
      </w:pPr>
      <w:rPr>
        <w:rFonts w:ascii="Georgia" w:hAnsi="Georgia" w:cs="Georgia" w:hint="default"/>
      </w:rPr>
    </w:lvl>
  </w:abstractNum>
  <w:abstractNum w:abstractNumId="20">
    <w:nsid w:val="319D18BF"/>
    <w:multiLevelType w:val="hybridMultilevel"/>
    <w:tmpl w:val="96EE983A"/>
    <w:lvl w:ilvl="0" w:tplc="04190001">
      <w:start w:val="1"/>
      <w:numFmt w:val="bullet"/>
      <w:lvlText w:val=""/>
      <w:lvlJc w:val="left"/>
      <w:pPr>
        <w:ind w:left="502" w:hanging="360"/>
      </w:pPr>
      <w:rPr>
        <w:rFonts w:ascii="Symbol" w:hAnsi="Symbol" w:cs="Symbol" w:hint="default"/>
      </w:rPr>
    </w:lvl>
    <w:lvl w:ilvl="1" w:tplc="04190003">
      <w:start w:val="1"/>
      <w:numFmt w:val="bullet"/>
      <w:lvlText w:val="o"/>
      <w:lvlJc w:val="left"/>
      <w:pPr>
        <w:ind w:left="1222" w:hanging="360"/>
      </w:pPr>
      <w:rPr>
        <w:rFonts w:ascii="Courier New" w:hAnsi="Courier New" w:cs="Courier New" w:hint="default"/>
      </w:rPr>
    </w:lvl>
    <w:lvl w:ilvl="2" w:tplc="04190005">
      <w:start w:val="1"/>
      <w:numFmt w:val="bullet"/>
      <w:lvlText w:val=""/>
      <w:lvlJc w:val="left"/>
      <w:pPr>
        <w:ind w:left="1942" w:hanging="360"/>
      </w:pPr>
      <w:rPr>
        <w:rFonts w:ascii="Wingdings" w:hAnsi="Wingdings" w:cs="Wingdings" w:hint="default"/>
      </w:rPr>
    </w:lvl>
    <w:lvl w:ilvl="3" w:tplc="04190001">
      <w:start w:val="1"/>
      <w:numFmt w:val="bullet"/>
      <w:lvlText w:val=""/>
      <w:lvlJc w:val="left"/>
      <w:pPr>
        <w:ind w:left="2662" w:hanging="360"/>
      </w:pPr>
      <w:rPr>
        <w:rFonts w:ascii="Symbol" w:hAnsi="Symbol" w:cs="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cs="Wingdings" w:hint="default"/>
      </w:rPr>
    </w:lvl>
    <w:lvl w:ilvl="6" w:tplc="04190001">
      <w:start w:val="1"/>
      <w:numFmt w:val="bullet"/>
      <w:lvlText w:val=""/>
      <w:lvlJc w:val="left"/>
      <w:pPr>
        <w:ind w:left="4822" w:hanging="360"/>
      </w:pPr>
      <w:rPr>
        <w:rFonts w:ascii="Symbol" w:hAnsi="Symbol" w:cs="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cs="Wingdings" w:hint="default"/>
      </w:rPr>
    </w:lvl>
  </w:abstractNum>
  <w:abstractNum w:abstractNumId="21">
    <w:nsid w:val="320C2503"/>
    <w:multiLevelType w:val="hybridMultilevel"/>
    <w:tmpl w:val="325661D2"/>
    <w:lvl w:ilvl="0" w:tplc="4AEE1766">
      <w:start w:val="1"/>
      <w:numFmt w:val="bullet"/>
      <w:lvlText w:val="*"/>
      <w:lvlJc w:val="left"/>
      <w:pPr>
        <w:tabs>
          <w:tab w:val="num" w:pos="720"/>
        </w:tabs>
        <w:ind w:left="720" w:hanging="360"/>
      </w:pPr>
      <w:rPr>
        <w:rFonts w:ascii="Georgia" w:hAnsi="Georgia" w:cs="Georgia" w:hint="default"/>
      </w:rPr>
    </w:lvl>
    <w:lvl w:ilvl="1" w:tplc="1DDE50F6">
      <w:start w:val="1"/>
      <w:numFmt w:val="bullet"/>
      <w:lvlText w:val="*"/>
      <w:lvlJc w:val="left"/>
      <w:pPr>
        <w:tabs>
          <w:tab w:val="num" w:pos="1440"/>
        </w:tabs>
        <w:ind w:left="1440" w:hanging="360"/>
      </w:pPr>
      <w:rPr>
        <w:rFonts w:ascii="Georgia" w:hAnsi="Georgia" w:cs="Georgia" w:hint="default"/>
      </w:rPr>
    </w:lvl>
    <w:lvl w:ilvl="2" w:tplc="60CE1918">
      <w:start w:val="1"/>
      <w:numFmt w:val="bullet"/>
      <w:lvlText w:val="*"/>
      <w:lvlJc w:val="left"/>
      <w:pPr>
        <w:tabs>
          <w:tab w:val="num" w:pos="2160"/>
        </w:tabs>
        <w:ind w:left="2160" w:hanging="360"/>
      </w:pPr>
      <w:rPr>
        <w:rFonts w:ascii="Georgia" w:hAnsi="Georgia" w:cs="Georgia" w:hint="default"/>
      </w:rPr>
    </w:lvl>
    <w:lvl w:ilvl="3" w:tplc="27BC9B1C">
      <w:start w:val="1"/>
      <w:numFmt w:val="bullet"/>
      <w:lvlText w:val="*"/>
      <w:lvlJc w:val="left"/>
      <w:pPr>
        <w:tabs>
          <w:tab w:val="num" w:pos="2880"/>
        </w:tabs>
        <w:ind w:left="2880" w:hanging="360"/>
      </w:pPr>
      <w:rPr>
        <w:rFonts w:ascii="Georgia" w:hAnsi="Georgia" w:cs="Georgia" w:hint="default"/>
      </w:rPr>
    </w:lvl>
    <w:lvl w:ilvl="4" w:tplc="F8A21CCC">
      <w:start w:val="1"/>
      <w:numFmt w:val="bullet"/>
      <w:lvlText w:val="*"/>
      <w:lvlJc w:val="left"/>
      <w:pPr>
        <w:tabs>
          <w:tab w:val="num" w:pos="3600"/>
        </w:tabs>
        <w:ind w:left="3600" w:hanging="360"/>
      </w:pPr>
      <w:rPr>
        <w:rFonts w:ascii="Georgia" w:hAnsi="Georgia" w:cs="Georgia" w:hint="default"/>
      </w:rPr>
    </w:lvl>
    <w:lvl w:ilvl="5" w:tplc="07CA0B90">
      <w:start w:val="1"/>
      <w:numFmt w:val="bullet"/>
      <w:lvlText w:val="*"/>
      <w:lvlJc w:val="left"/>
      <w:pPr>
        <w:tabs>
          <w:tab w:val="num" w:pos="4320"/>
        </w:tabs>
        <w:ind w:left="4320" w:hanging="360"/>
      </w:pPr>
      <w:rPr>
        <w:rFonts w:ascii="Georgia" w:hAnsi="Georgia" w:cs="Georgia" w:hint="default"/>
      </w:rPr>
    </w:lvl>
    <w:lvl w:ilvl="6" w:tplc="D54080CA">
      <w:start w:val="1"/>
      <w:numFmt w:val="bullet"/>
      <w:lvlText w:val="*"/>
      <w:lvlJc w:val="left"/>
      <w:pPr>
        <w:tabs>
          <w:tab w:val="num" w:pos="5040"/>
        </w:tabs>
        <w:ind w:left="5040" w:hanging="360"/>
      </w:pPr>
      <w:rPr>
        <w:rFonts w:ascii="Georgia" w:hAnsi="Georgia" w:cs="Georgia" w:hint="default"/>
      </w:rPr>
    </w:lvl>
    <w:lvl w:ilvl="7" w:tplc="2B78E07A">
      <w:start w:val="1"/>
      <w:numFmt w:val="bullet"/>
      <w:lvlText w:val="*"/>
      <w:lvlJc w:val="left"/>
      <w:pPr>
        <w:tabs>
          <w:tab w:val="num" w:pos="5760"/>
        </w:tabs>
        <w:ind w:left="5760" w:hanging="360"/>
      </w:pPr>
      <w:rPr>
        <w:rFonts w:ascii="Georgia" w:hAnsi="Georgia" w:cs="Georgia" w:hint="default"/>
      </w:rPr>
    </w:lvl>
    <w:lvl w:ilvl="8" w:tplc="606A5C92">
      <w:start w:val="1"/>
      <w:numFmt w:val="bullet"/>
      <w:lvlText w:val="*"/>
      <w:lvlJc w:val="left"/>
      <w:pPr>
        <w:tabs>
          <w:tab w:val="num" w:pos="6480"/>
        </w:tabs>
        <w:ind w:left="6480" w:hanging="360"/>
      </w:pPr>
      <w:rPr>
        <w:rFonts w:ascii="Georgia" w:hAnsi="Georgia" w:cs="Georgia" w:hint="default"/>
      </w:rPr>
    </w:lvl>
  </w:abstractNum>
  <w:abstractNum w:abstractNumId="22">
    <w:nsid w:val="370B6517"/>
    <w:multiLevelType w:val="hybridMultilevel"/>
    <w:tmpl w:val="E14CA492"/>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3">
    <w:nsid w:val="3D523789"/>
    <w:multiLevelType w:val="multilevel"/>
    <w:tmpl w:val="66ECDA9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3F2A732C"/>
    <w:multiLevelType w:val="hybridMultilevel"/>
    <w:tmpl w:val="70C83A18"/>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5">
    <w:nsid w:val="49503B9F"/>
    <w:multiLevelType w:val="hybridMultilevel"/>
    <w:tmpl w:val="F9AA76DA"/>
    <w:lvl w:ilvl="0" w:tplc="F05A6DF6">
      <w:start w:val="1"/>
      <w:numFmt w:val="bullet"/>
      <w:lvlText w:val="*"/>
      <w:lvlJc w:val="left"/>
      <w:pPr>
        <w:tabs>
          <w:tab w:val="num" w:pos="720"/>
        </w:tabs>
        <w:ind w:left="720" w:hanging="360"/>
      </w:pPr>
      <w:rPr>
        <w:rFonts w:ascii="Georgia" w:hAnsi="Georgia" w:cs="Georgia" w:hint="default"/>
      </w:rPr>
    </w:lvl>
    <w:lvl w:ilvl="1" w:tplc="CF92D3C6">
      <w:start w:val="1"/>
      <w:numFmt w:val="bullet"/>
      <w:lvlText w:val="*"/>
      <w:lvlJc w:val="left"/>
      <w:pPr>
        <w:tabs>
          <w:tab w:val="num" w:pos="1440"/>
        </w:tabs>
        <w:ind w:left="1440" w:hanging="360"/>
      </w:pPr>
      <w:rPr>
        <w:rFonts w:ascii="Georgia" w:hAnsi="Georgia" w:cs="Georgia" w:hint="default"/>
      </w:rPr>
    </w:lvl>
    <w:lvl w:ilvl="2" w:tplc="054A4AB8">
      <w:start w:val="1"/>
      <w:numFmt w:val="bullet"/>
      <w:lvlText w:val="*"/>
      <w:lvlJc w:val="left"/>
      <w:pPr>
        <w:tabs>
          <w:tab w:val="num" w:pos="2160"/>
        </w:tabs>
        <w:ind w:left="2160" w:hanging="360"/>
      </w:pPr>
      <w:rPr>
        <w:rFonts w:ascii="Georgia" w:hAnsi="Georgia" w:cs="Georgia" w:hint="default"/>
      </w:rPr>
    </w:lvl>
    <w:lvl w:ilvl="3" w:tplc="C9B49422">
      <w:start w:val="1"/>
      <w:numFmt w:val="bullet"/>
      <w:lvlText w:val="*"/>
      <w:lvlJc w:val="left"/>
      <w:pPr>
        <w:tabs>
          <w:tab w:val="num" w:pos="2880"/>
        </w:tabs>
        <w:ind w:left="2880" w:hanging="360"/>
      </w:pPr>
      <w:rPr>
        <w:rFonts w:ascii="Georgia" w:hAnsi="Georgia" w:cs="Georgia" w:hint="default"/>
      </w:rPr>
    </w:lvl>
    <w:lvl w:ilvl="4" w:tplc="506A4242">
      <w:start w:val="1"/>
      <w:numFmt w:val="bullet"/>
      <w:lvlText w:val="*"/>
      <w:lvlJc w:val="left"/>
      <w:pPr>
        <w:tabs>
          <w:tab w:val="num" w:pos="3600"/>
        </w:tabs>
        <w:ind w:left="3600" w:hanging="360"/>
      </w:pPr>
      <w:rPr>
        <w:rFonts w:ascii="Georgia" w:hAnsi="Georgia" w:cs="Georgia" w:hint="default"/>
      </w:rPr>
    </w:lvl>
    <w:lvl w:ilvl="5" w:tplc="3DA8C480">
      <w:start w:val="1"/>
      <w:numFmt w:val="bullet"/>
      <w:lvlText w:val="*"/>
      <w:lvlJc w:val="left"/>
      <w:pPr>
        <w:tabs>
          <w:tab w:val="num" w:pos="4320"/>
        </w:tabs>
        <w:ind w:left="4320" w:hanging="360"/>
      </w:pPr>
      <w:rPr>
        <w:rFonts w:ascii="Georgia" w:hAnsi="Georgia" w:cs="Georgia" w:hint="default"/>
      </w:rPr>
    </w:lvl>
    <w:lvl w:ilvl="6" w:tplc="1CC2B488">
      <w:start w:val="1"/>
      <w:numFmt w:val="bullet"/>
      <w:lvlText w:val="*"/>
      <w:lvlJc w:val="left"/>
      <w:pPr>
        <w:tabs>
          <w:tab w:val="num" w:pos="5040"/>
        </w:tabs>
        <w:ind w:left="5040" w:hanging="360"/>
      </w:pPr>
      <w:rPr>
        <w:rFonts w:ascii="Georgia" w:hAnsi="Georgia" w:cs="Georgia" w:hint="default"/>
      </w:rPr>
    </w:lvl>
    <w:lvl w:ilvl="7" w:tplc="50D8D9EC">
      <w:start w:val="1"/>
      <w:numFmt w:val="bullet"/>
      <w:lvlText w:val="*"/>
      <w:lvlJc w:val="left"/>
      <w:pPr>
        <w:tabs>
          <w:tab w:val="num" w:pos="5760"/>
        </w:tabs>
        <w:ind w:left="5760" w:hanging="360"/>
      </w:pPr>
      <w:rPr>
        <w:rFonts w:ascii="Georgia" w:hAnsi="Georgia" w:cs="Georgia" w:hint="default"/>
      </w:rPr>
    </w:lvl>
    <w:lvl w:ilvl="8" w:tplc="B4D83852">
      <w:start w:val="1"/>
      <w:numFmt w:val="bullet"/>
      <w:lvlText w:val="*"/>
      <w:lvlJc w:val="left"/>
      <w:pPr>
        <w:tabs>
          <w:tab w:val="num" w:pos="6480"/>
        </w:tabs>
        <w:ind w:left="6480" w:hanging="360"/>
      </w:pPr>
      <w:rPr>
        <w:rFonts w:ascii="Georgia" w:hAnsi="Georgia" w:cs="Georgia" w:hint="default"/>
      </w:rPr>
    </w:lvl>
  </w:abstractNum>
  <w:abstractNum w:abstractNumId="26">
    <w:nsid w:val="4A9A2972"/>
    <w:multiLevelType w:val="hybridMultilevel"/>
    <w:tmpl w:val="70E0DA06"/>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27">
    <w:nsid w:val="4D562733"/>
    <w:multiLevelType w:val="hybridMultilevel"/>
    <w:tmpl w:val="1ECA85EA"/>
    <w:lvl w:ilvl="0" w:tplc="C15695CA">
      <w:start w:val="1"/>
      <w:numFmt w:val="bullet"/>
      <w:lvlText w:val="*"/>
      <w:lvlJc w:val="left"/>
      <w:pPr>
        <w:tabs>
          <w:tab w:val="num" w:pos="720"/>
        </w:tabs>
        <w:ind w:left="720" w:hanging="360"/>
      </w:pPr>
      <w:rPr>
        <w:rFonts w:ascii="Georgia" w:hAnsi="Georgia" w:cs="Georgia" w:hint="default"/>
      </w:rPr>
    </w:lvl>
    <w:lvl w:ilvl="1" w:tplc="0700DC7A">
      <w:start w:val="1"/>
      <w:numFmt w:val="bullet"/>
      <w:lvlText w:val="*"/>
      <w:lvlJc w:val="left"/>
      <w:pPr>
        <w:tabs>
          <w:tab w:val="num" w:pos="1440"/>
        </w:tabs>
        <w:ind w:left="1440" w:hanging="360"/>
      </w:pPr>
      <w:rPr>
        <w:rFonts w:ascii="Georgia" w:hAnsi="Georgia" w:cs="Georgia" w:hint="default"/>
      </w:rPr>
    </w:lvl>
    <w:lvl w:ilvl="2" w:tplc="DF8CA460">
      <w:start w:val="1"/>
      <w:numFmt w:val="bullet"/>
      <w:lvlText w:val="*"/>
      <w:lvlJc w:val="left"/>
      <w:pPr>
        <w:tabs>
          <w:tab w:val="num" w:pos="2160"/>
        </w:tabs>
        <w:ind w:left="2160" w:hanging="360"/>
      </w:pPr>
      <w:rPr>
        <w:rFonts w:ascii="Georgia" w:hAnsi="Georgia" w:cs="Georgia" w:hint="default"/>
      </w:rPr>
    </w:lvl>
    <w:lvl w:ilvl="3" w:tplc="9D2C100E">
      <w:start w:val="1"/>
      <w:numFmt w:val="bullet"/>
      <w:lvlText w:val="*"/>
      <w:lvlJc w:val="left"/>
      <w:pPr>
        <w:tabs>
          <w:tab w:val="num" w:pos="2880"/>
        </w:tabs>
        <w:ind w:left="2880" w:hanging="360"/>
      </w:pPr>
      <w:rPr>
        <w:rFonts w:ascii="Georgia" w:hAnsi="Georgia" w:cs="Georgia" w:hint="default"/>
      </w:rPr>
    </w:lvl>
    <w:lvl w:ilvl="4" w:tplc="5D8630C2">
      <w:start w:val="1"/>
      <w:numFmt w:val="bullet"/>
      <w:lvlText w:val="*"/>
      <w:lvlJc w:val="left"/>
      <w:pPr>
        <w:tabs>
          <w:tab w:val="num" w:pos="3600"/>
        </w:tabs>
        <w:ind w:left="3600" w:hanging="360"/>
      </w:pPr>
      <w:rPr>
        <w:rFonts w:ascii="Georgia" w:hAnsi="Georgia" w:cs="Georgia" w:hint="default"/>
      </w:rPr>
    </w:lvl>
    <w:lvl w:ilvl="5" w:tplc="DE805108">
      <w:start w:val="1"/>
      <w:numFmt w:val="bullet"/>
      <w:lvlText w:val="*"/>
      <w:lvlJc w:val="left"/>
      <w:pPr>
        <w:tabs>
          <w:tab w:val="num" w:pos="4320"/>
        </w:tabs>
        <w:ind w:left="4320" w:hanging="360"/>
      </w:pPr>
      <w:rPr>
        <w:rFonts w:ascii="Georgia" w:hAnsi="Georgia" w:cs="Georgia" w:hint="default"/>
      </w:rPr>
    </w:lvl>
    <w:lvl w:ilvl="6" w:tplc="265860D4">
      <w:start w:val="1"/>
      <w:numFmt w:val="bullet"/>
      <w:lvlText w:val="*"/>
      <w:lvlJc w:val="left"/>
      <w:pPr>
        <w:tabs>
          <w:tab w:val="num" w:pos="5040"/>
        </w:tabs>
        <w:ind w:left="5040" w:hanging="360"/>
      </w:pPr>
      <w:rPr>
        <w:rFonts w:ascii="Georgia" w:hAnsi="Georgia" w:cs="Georgia" w:hint="default"/>
      </w:rPr>
    </w:lvl>
    <w:lvl w:ilvl="7" w:tplc="10863282">
      <w:start w:val="1"/>
      <w:numFmt w:val="bullet"/>
      <w:lvlText w:val="*"/>
      <w:lvlJc w:val="left"/>
      <w:pPr>
        <w:tabs>
          <w:tab w:val="num" w:pos="5760"/>
        </w:tabs>
        <w:ind w:left="5760" w:hanging="360"/>
      </w:pPr>
      <w:rPr>
        <w:rFonts w:ascii="Georgia" w:hAnsi="Georgia" w:cs="Georgia" w:hint="default"/>
      </w:rPr>
    </w:lvl>
    <w:lvl w:ilvl="8" w:tplc="FBEEA1D4">
      <w:start w:val="1"/>
      <w:numFmt w:val="bullet"/>
      <w:lvlText w:val="*"/>
      <w:lvlJc w:val="left"/>
      <w:pPr>
        <w:tabs>
          <w:tab w:val="num" w:pos="6480"/>
        </w:tabs>
        <w:ind w:left="6480" w:hanging="360"/>
      </w:pPr>
      <w:rPr>
        <w:rFonts w:ascii="Georgia" w:hAnsi="Georgia" w:cs="Georgia" w:hint="default"/>
      </w:rPr>
    </w:lvl>
  </w:abstractNum>
  <w:abstractNum w:abstractNumId="28">
    <w:nsid w:val="4D974FF1"/>
    <w:multiLevelType w:val="hybridMultilevel"/>
    <w:tmpl w:val="B6A682E0"/>
    <w:lvl w:ilvl="0" w:tplc="04190001">
      <w:start w:val="1"/>
      <w:numFmt w:val="bullet"/>
      <w:lvlText w:val=""/>
      <w:lvlJc w:val="left"/>
      <w:pPr>
        <w:tabs>
          <w:tab w:val="num" w:pos="1140"/>
        </w:tabs>
        <w:ind w:left="1140" w:hanging="360"/>
      </w:pPr>
      <w:rPr>
        <w:rFonts w:ascii="Symbol" w:hAnsi="Symbol" w:cs="Symbol" w:hint="default"/>
      </w:rPr>
    </w:lvl>
    <w:lvl w:ilvl="1" w:tplc="04190003">
      <w:start w:val="1"/>
      <w:numFmt w:val="bullet"/>
      <w:lvlText w:val="o"/>
      <w:lvlJc w:val="left"/>
      <w:pPr>
        <w:tabs>
          <w:tab w:val="num" w:pos="1860"/>
        </w:tabs>
        <w:ind w:left="1860" w:hanging="360"/>
      </w:pPr>
      <w:rPr>
        <w:rFonts w:ascii="Courier New" w:hAnsi="Courier New" w:cs="Courier New" w:hint="default"/>
      </w:rPr>
    </w:lvl>
    <w:lvl w:ilvl="2" w:tplc="04190005">
      <w:start w:val="1"/>
      <w:numFmt w:val="bullet"/>
      <w:lvlText w:val=""/>
      <w:lvlJc w:val="left"/>
      <w:pPr>
        <w:tabs>
          <w:tab w:val="num" w:pos="2580"/>
        </w:tabs>
        <w:ind w:left="2580" w:hanging="360"/>
      </w:pPr>
      <w:rPr>
        <w:rFonts w:ascii="Wingdings" w:hAnsi="Wingdings" w:cs="Wingdings" w:hint="default"/>
      </w:rPr>
    </w:lvl>
    <w:lvl w:ilvl="3" w:tplc="04190001">
      <w:start w:val="1"/>
      <w:numFmt w:val="bullet"/>
      <w:lvlText w:val=""/>
      <w:lvlJc w:val="left"/>
      <w:pPr>
        <w:tabs>
          <w:tab w:val="num" w:pos="3300"/>
        </w:tabs>
        <w:ind w:left="3300" w:hanging="360"/>
      </w:pPr>
      <w:rPr>
        <w:rFonts w:ascii="Symbol" w:hAnsi="Symbol" w:cs="Symbol" w:hint="default"/>
      </w:rPr>
    </w:lvl>
    <w:lvl w:ilvl="4" w:tplc="04190003">
      <w:start w:val="1"/>
      <w:numFmt w:val="bullet"/>
      <w:lvlText w:val="o"/>
      <w:lvlJc w:val="left"/>
      <w:pPr>
        <w:tabs>
          <w:tab w:val="num" w:pos="4020"/>
        </w:tabs>
        <w:ind w:left="4020" w:hanging="360"/>
      </w:pPr>
      <w:rPr>
        <w:rFonts w:ascii="Courier New" w:hAnsi="Courier New" w:cs="Courier New" w:hint="default"/>
      </w:rPr>
    </w:lvl>
    <w:lvl w:ilvl="5" w:tplc="04190005">
      <w:start w:val="1"/>
      <w:numFmt w:val="bullet"/>
      <w:lvlText w:val=""/>
      <w:lvlJc w:val="left"/>
      <w:pPr>
        <w:tabs>
          <w:tab w:val="num" w:pos="4740"/>
        </w:tabs>
        <w:ind w:left="4740" w:hanging="360"/>
      </w:pPr>
      <w:rPr>
        <w:rFonts w:ascii="Wingdings" w:hAnsi="Wingdings" w:cs="Wingdings" w:hint="default"/>
      </w:rPr>
    </w:lvl>
    <w:lvl w:ilvl="6" w:tplc="04190001">
      <w:start w:val="1"/>
      <w:numFmt w:val="bullet"/>
      <w:lvlText w:val=""/>
      <w:lvlJc w:val="left"/>
      <w:pPr>
        <w:tabs>
          <w:tab w:val="num" w:pos="5460"/>
        </w:tabs>
        <w:ind w:left="5460" w:hanging="360"/>
      </w:pPr>
      <w:rPr>
        <w:rFonts w:ascii="Symbol" w:hAnsi="Symbol" w:cs="Symbol" w:hint="default"/>
      </w:rPr>
    </w:lvl>
    <w:lvl w:ilvl="7" w:tplc="04190003">
      <w:start w:val="1"/>
      <w:numFmt w:val="bullet"/>
      <w:lvlText w:val="o"/>
      <w:lvlJc w:val="left"/>
      <w:pPr>
        <w:tabs>
          <w:tab w:val="num" w:pos="6180"/>
        </w:tabs>
        <w:ind w:left="6180" w:hanging="360"/>
      </w:pPr>
      <w:rPr>
        <w:rFonts w:ascii="Courier New" w:hAnsi="Courier New" w:cs="Courier New" w:hint="default"/>
      </w:rPr>
    </w:lvl>
    <w:lvl w:ilvl="8" w:tplc="04190005">
      <w:start w:val="1"/>
      <w:numFmt w:val="bullet"/>
      <w:lvlText w:val=""/>
      <w:lvlJc w:val="left"/>
      <w:pPr>
        <w:tabs>
          <w:tab w:val="num" w:pos="6900"/>
        </w:tabs>
        <w:ind w:left="6900" w:hanging="360"/>
      </w:pPr>
      <w:rPr>
        <w:rFonts w:ascii="Wingdings" w:hAnsi="Wingdings" w:cs="Wingdings" w:hint="default"/>
      </w:rPr>
    </w:lvl>
  </w:abstractNum>
  <w:abstractNum w:abstractNumId="29">
    <w:nsid w:val="583070AE"/>
    <w:multiLevelType w:val="multilevel"/>
    <w:tmpl w:val="2A508520"/>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30">
    <w:nsid w:val="5B604931"/>
    <w:multiLevelType w:val="hybridMultilevel"/>
    <w:tmpl w:val="485EBE16"/>
    <w:lvl w:ilvl="0" w:tplc="E870D1EE">
      <w:start w:val="1"/>
      <w:numFmt w:val="bullet"/>
      <w:lvlText w:val="*"/>
      <w:lvlJc w:val="left"/>
      <w:pPr>
        <w:tabs>
          <w:tab w:val="num" w:pos="720"/>
        </w:tabs>
        <w:ind w:left="720" w:hanging="360"/>
      </w:pPr>
      <w:rPr>
        <w:rFonts w:ascii="Georgia" w:hAnsi="Georgia" w:cs="Georgia" w:hint="default"/>
      </w:rPr>
    </w:lvl>
    <w:lvl w:ilvl="1" w:tplc="1158C200">
      <w:start w:val="1"/>
      <w:numFmt w:val="bullet"/>
      <w:lvlText w:val="*"/>
      <w:lvlJc w:val="left"/>
      <w:pPr>
        <w:tabs>
          <w:tab w:val="num" w:pos="1440"/>
        </w:tabs>
        <w:ind w:left="1440" w:hanging="360"/>
      </w:pPr>
      <w:rPr>
        <w:rFonts w:ascii="Georgia" w:hAnsi="Georgia" w:cs="Georgia" w:hint="default"/>
      </w:rPr>
    </w:lvl>
    <w:lvl w:ilvl="2" w:tplc="EF22A8EE">
      <w:start w:val="1"/>
      <w:numFmt w:val="bullet"/>
      <w:lvlText w:val="*"/>
      <w:lvlJc w:val="left"/>
      <w:pPr>
        <w:tabs>
          <w:tab w:val="num" w:pos="2160"/>
        </w:tabs>
        <w:ind w:left="2160" w:hanging="360"/>
      </w:pPr>
      <w:rPr>
        <w:rFonts w:ascii="Georgia" w:hAnsi="Georgia" w:cs="Georgia" w:hint="default"/>
      </w:rPr>
    </w:lvl>
    <w:lvl w:ilvl="3" w:tplc="34202358">
      <w:start w:val="1"/>
      <w:numFmt w:val="bullet"/>
      <w:lvlText w:val="*"/>
      <w:lvlJc w:val="left"/>
      <w:pPr>
        <w:tabs>
          <w:tab w:val="num" w:pos="2880"/>
        </w:tabs>
        <w:ind w:left="2880" w:hanging="360"/>
      </w:pPr>
      <w:rPr>
        <w:rFonts w:ascii="Georgia" w:hAnsi="Georgia" w:cs="Georgia" w:hint="default"/>
      </w:rPr>
    </w:lvl>
    <w:lvl w:ilvl="4" w:tplc="621C62E8">
      <w:start w:val="1"/>
      <w:numFmt w:val="bullet"/>
      <w:lvlText w:val="*"/>
      <w:lvlJc w:val="left"/>
      <w:pPr>
        <w:tabs>
          <w:tab w:val="num" w:pos="3600"/>
        </w:tabs>
        <w:ind w:left="3600" w:hanging="360"/>
      </w:pPr>
      <w:rPr>
        <w:rFonts w:ascii="Georgia" w:hAnsi="Georgia" w:cs="Georgia" w:hint="default"/>
      </w:rPr>
    </w:lvl>
    <w:lvl w:ilvl="5" w:tplc="E656320E">
      <w:start w:val="1"/>
      <w:numFmt w:val="bullet"/>
      <w:lvlText w:val="*"/>
      <w:lvlJc w:val="left"/>
      <w:pPr>
        <w:tabs>
          <w:tab w:val="num" w:pos="4320"/>
        </w:tabs>
        <w:ind w:left="4320" w:hanging="360"/>
      </w:pPr>
      <w:rPr>
        <w:rFonts w:ascii="Georgia" w:hAnsi="Georgia" w:cs="Georgia" w:hint="default"/>
      </w:rPr>
    </w:lvl>
    <w:lvl w:ilvl="6" w:tplc="B6AEA550">
      <w:start w:val="1"/>
      <w:numFmt w:val="bullet"/>
      <w:lvlText w:val="*"/>
      <w:lvlJc w:val="left"/>
      <w:pPr>
        <w:tabs>
          <w:tab w:val="num" w:pos="5040"/>
        </w:tabs>
        <w:ind w:left="5040" w:hanging="360"/>
      </w:pPr>
      <w:rPr>
        <w:rFonts w:ascii="Georgia" w:hAnsi="Georgia" w:cs="Georgia" w:hint="default"/>
      </w:rPr>
    </w:lvl>
    <w:lvl w:ilvl="7" w:tplc="90405B4C">
      <w:start w:val="1"/>
      <w:numFmt w:val="bullet"/>
      <w:lvlText w:val="*"/>
      <w:lvlJc w:val="left"/>
      <w:pPr>
        <w:tabs>
          <w:tab w:val="num" w:pos="5760"/>
        </w:tabs>
        <w:ind w:left="5760" w:hanging="360"/>
      </w:pPr>
      <w:rPr>
        <w:rFonts w:ascii="Georgia" w:hAnsi="Georgia" w:cs="Georgia" w:hint="default"/>
      </w:rPr>
    </w:lvl>
    <w:lvl w:ilvl="8" w:tplc="0E4A9F46">
      <w:start w:val="1"/>
      <w:numFmt w:val="bullet"/>
      <w:lvlText w:val="*"/>
      <w:lvlJc w:val="left"/>
      <w:pPr>
        <w:tabs>
          <w:tab w:val="num" w:pos="6480"/>
        </w:tabs>
        <w:ind w:left="6480" w:hanging="360"/>
      </w:pPr>
      <w:rPr>
        <w:rFonts w:ascii="Georgia" w:hAnsi="Georgia" w:cs="Georgia" w:hint="default"/>
      </w:rPr>
    </w:lvl>
  </w:abstractNum>
  <w:abstractNum w:abstractNumId="31">
    <w:nsid w:val="5DF70787"/>
    <w:multiLevelType w:val="hybridMultilevel"/>
    <w:tmpl w:val="DCAA2A08"/>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32">
    <w:nsid w:val="60322F95"/>
    <w:multiLevelType w:val="hybridMultilevel"/>
    <w:tmpl w:val="48B6F800"/>
    <w:lvl w:ilvl="0" w:tplc="B734D61C">
      <w:start w:val="1"/>
      <w:numFmt w:val="bullet"/>
      <w:lvlText w:val="*"/>
      <w:lvlJc w:val="left"/>
      <w:pPr>
        <w:tabs>
          <w:tab w:val="num" w:pos="720"/>
        </w:tabs>
        <w:ind w:left="720" w:hanging="360"/>
      </w:pPr>
      <w:rPr>
        <w:rFonts w:ascii="Georgia" w:hAnsi="Georgia" w:cs="Georgia" w:hint="default"/>
      </w:rPr>
    </w:lvl>
    <w:lvl w:ilvl="1" w:tplc="6B0631C6">
      <w:start w:val="1"/>
      <w:numFmt w:val="bullet"/>
      <w:lvlText w:val="*"/>
      <w:lvlJc w:val="left"/>
      <w:pPr>
        <w:tabs>
          <w:tab w:val="num" w:pos="1440"/>
        </w:tabs>
        <w:ind w:left="1440" w:hanging="360"/>
      </w:pPr>
      <w:rPr>
        <w:rFonts w:ascii="Georgia" w:hAnsi="Georgia" w:cs="Georgia" w:hint="default"/>
      </w:rPr>
    </w:lvl>
    <w:lvl w:ilvl="2" w:tplc="C2802062">
      <w:start w:val="1"/>
      <w:numFmt w:val="bullet"/>
      <w:lvlText w:val="*"/>
      <w:lvlJc w:val="left"/>
      <w:pPr>
        <w:tabs>
          <w:tab w:val="num" w:pos="2160"/>
        </w:tabs>
        <w:ind w:left="2160" w:hanging="360"/>
      </w:pPr>
      <w:rPr>
        <w:rFonts w:ascii="Georgia" w:hAnsi="Georgia" w:cs="Georgia" w:hint="default"/>
      </w:rPr>
    </w:lvl>
    <w:lvl w:ilvl="3" w:tplc="D8606716">
      <w:start w:val="1"/>
      <w:numFmt w:val="bullet"/>
      <w:lvlText w:val="*"/>
      <w:lvlJc w:val="left"/>
      <w:pPr>
        <w:tabs>
          <w:tab w:val="num" w:pos="2880"/>
        </w:tabs>
        <w:ind w:left="2880" w:hanging="360"/>
      </w:pPr>
      <w:rPr>
        <w:rFonts w:ascii="Georgia" w:hAnsi="Georgia" w:cs="Georgia" w:hint="default"/>
      </w:rPr>
    </w:lvl>
    <w:lvl w:ilvl="4" w:tplc="3F0C269A">
      <w:start w:val="1"/>
      <w:numFmt w:val="bullet"/>
      <w:lvlText w:val="*"/>
      <w:lvlJc w:val="left"/>
      <w:pPr>
        <w:tabs>
          <w:tab w:val="num" w:pos="3600"/>
        </w:tabs>
        <w:ind w:left="3600" w:hanging="360"/>
      </w:pPr>
      <w:rPr>
        <w:rFonts w:ascii="Georgia" w:hAnsi="Georgia" w:cs="Georgia" w:hint="default"/>
      </w:rPr>
    </w:lvl>
    <w:lvl w:ilvl="5" w:tplc="616E27B0">
      <w:start w:val="1"/>
      <w:numFmt w:val="bullet"/>
      <w:lvlText w:val="*"/>
      <w:lvlJc w:val="left"/>
      <w:pPr>
        <w:tabs>
          <w:tab w:val="num" w:pos="4320"/>
        </w:tabs>
        <w:ind w:left="4320" w:hanging="360"/>
      </w:pPr>
      <w:rPr>
        <w:rFonts w:ascii="Georgia" w:hAnsi="Georgia" w:cs="Georgia" w:hint="default"/>
      </w:rPr>
    </w:lvl>
    <w:lvl w:ilvl="6" w:tplc="D9341D5A">
      <w:start w:val="1"/>
      <w:numFmt w:val="bullet"/>
      <w:lvlText w:val="*"/>
      <w:lvlJc w:val="left"/>
      <w:pPr>
        <w:tabs>
          <w:tab w:val="num" w:pos="5040"/>
        </w:tabs>
        <w:ind w:left="5040" w:hanging="360"/>
      </w:pPr>
      <w:rPr>
        <w:rFonts w:ascii="Georgia" w:hAnsi="Georgia" w:cs="Georgia" w:hint="default"/>
      </w:rPr>
    </w:lvl>
    <w:lvl w:ilvl="7" w:tplc="6276D574">
      <w:start w:val="1"/>
      <w:numFmt w:val="bullet"/>
      <w:lvlText w:val="*"/>
      <w:lvlJc w:val="left"/>
      <w:pPr>
        <w:tabs>
          <w:tab w:val="num" w:pos="5760"/>
        </w:tabs>
        <w:ind w:left="5760" w:hanging="360"/>
      </w:pPr>
      <w:rPr>
        <w:rFonts w:ascii="Georgia" w:hAnsi="Georgia" w:cs="Georgia" w:hint="default"/>
      </w:rPr>
    </w:lvl>
    <w:lvl w:ilvl="8" w:tplc="56904B30">
      <w:start w:val="1"/>
      <w:numFmt w:val="bullet"/>
      <w:lvlText w:val="*"/>
      <w:lvlJc w:val="left"/>
      <w:pPr>
        <w:tabs>
          <w:tab w:val="num" w:pos="6480"/>
        </w:tabs>
        <w:ind w:left="6480" w:hanging="360"/>
      </w:pPr>
      <w:rPr>
        <w:rFonts w:ascii="Georgia" w:hAnsi="Georgia" w:cs="Georgia" w:hint="default"/>
      </w:rPr>
    </w:lvl>
  </w:abstractNum>
  <w:abstractNum w:abstractNumId="33">
    <w:nsid w:val="620B0C0A"/>
    <w:multiLevelType w:val="hybridMultilevel"/>
    <w:tmpl w:val="7464B584"/>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4">
    <w:nsid w:val="62867FA6"/>
    <w:multiLevelType w:val="multilevel"/>
    <w:tmpl w:val="8F6A5590"/>
    <w:lvl w:ilvl="0">
      <w:start w:val="3"/>
      <w:numFmt w:val="upperRoman"/>
      <w:lvlText w:val="%1."/>
      <w:lvlJc w:val="right"/>
      <w:pPr>
        <w:tabs>
          <w:tab w:val="num" w:pos="720"/>
        </w:tabs>
        <w:ind w:left="720" w:hanging="360"/>
      </w:pPr>
    </w:lvl>
    <w:lvl w:ilvl="1">
      <w:start w:val="1"/>
      <w:numFmt w:val="upperRoman"/>
      <w:lvlText w:val="%2."/>
      <w:lvlJc w:val="right"/>
      <w:pPr>
        <w:tabs>
          <w:tab w:val="num" w:pos="1440"/>
        </w:tabs>
        <w:ind w:left="1440" w:hanging="360"/>
      </w:pPr>
    </w:lvl>
    <w:lvl w:ilvl="2">
      <w:start w:val="1"/>
      <w:numFmt w:val="upp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start w:val="1"/>
      <w:numFmt w:val="upperRoman"/>
      <w:lvlText w:val="%5."/>
      <w:lvlJc w:val="right"/>
      <w:pPr>
        <w:tabs>
          <w:tab w:val="num" w:pos="3600"/>
        </w:tabs>
        <w:ind w:left="3600" w:hanging="360"/>
      </w:pPr>
    </w:lvl>
    <w:lvl w:ilvl="5">
      <w:start w:val="1"/>
      <w:numFmt w:val="upperRoman"/>
      <w:lvlText w:val="%6."/>
      <w:lvlJc w:val="right"/>
      <w:pPr>
        <w:tabs>
          <w:tab w:val="num" w:pos="4320"/>
        </w:tabs>
        <w:ind w:left="4320" w:hanging="360"/>
      </w:pPr>
    </w:lvl>
    <w:lvl w:ilvl="6">
      <w:start w:val="1"/>
      <w:numFmt w:val="upperRoman"/>
      <w:lvlText w:val="%7."/>
      <w:lvlJc w:val="right"/>
      <w:pPr>
        <w:tabs>
          <w:tab w:val="num" w:pos="5040"/>
        </w:tabs>
        <w:ind w:left="5040" w:hanging="360"/>
      </w:pPr>
    </w:lvl>
    <w:lvl w:ilvl="7">
      <w:start w:val="1"/>
      <w:numFmt w:val="upperRoman"/>
      <w:lvlText w:val="%8."/>
      <w:lvlJc w:val="right"/>
      <w:pPr>
        <w:tabs>
          <w:tab w:val="num" w:pos="5760"/>
        </w:tabs>
        <w:ind w:left="5760" w:hanging="360"/>
      </w:pPr>
    </w:lvl>
    <w:lvl w:ilvl="8">
      <w:start w:val="1"/>
      <w:numFmt w:val="upperRoman"/>
      <w:lvlText w:val="%9."/>
      <w:lvlJc w:val="right"/>
      <w:pPr>
        <w:tabs>
          <w:tab w:val="num" w:pos="6480"/>
        </w:tabs>
        <w:ind w:left="6480" w:hanging="360"/>
      </w:pPr>
    </w:lvl>
  </w:abstractNum>
  <w:abstractNum w:abstractNumId="35">
    <w:nsid w:val="630050AB"/>
    <w:multiLevelType w:val="hybridMultilevel"/>
    <w:tmpl w:val="D3108942"/>
    <w:lvl w:ilvl="0" w:tplc="33106E9C">
      <w:start w:val="1"/>
      <w:numFmt w:val="bullet"/>
      <w:lvlText w:val="*"/>
      <w:lvlJc w:val="left"/>
      <w:pPr>
        <w:tabs>
          <w:tab w:val="num" w:pos="720"/>
        </w:tabs>
        <w:ind w:left="720" w:hanging="360"/>
      </w:pPr>
      <w:rPr>
        <w:rFonts w:ascii="Georgia" w:hAnsi="Georgia" w:cs="Georgia" w:hint="default"/>
      </w:rPr>
    </w:lvl>
    <w:lvl w:ilvl="1" w:tplc="C34491AE">
      <w:start w:val="1"/>
      <w:numFmt w:val="bullet"/>
      <w:lvlText w:val="*"/>
      <w:lvlJc w:val="left"/>
      <w:pPr>
        <w:tabs>
          <w:tab w:val="num" w:pos="1440"/>
        </w:tabs>
        <w:ind w:left="1440" w:hanging="360"/>
      </w:pPr>
      <w:rPr>
        <w:rFonts w:ascii="Georgia" w:hAnsi="Georgia" w:cs="Georgia" w:hint="default"/>
      </w:rPr>
    </w:lvl>
    <w:lvl w:ilvl="2" w:tplc="3C0605BC">
      <w:start w:val="1"/>
      <w:numFmt w:val="bullet"/>
      <w:lvlText w:val="*"/>
      <w:lvlJc w:val="left"/>
      <w:pPr>
        <w:tabs>
          <w:tab w:val="num" w:pos="2160"/>
        </w:tabs>
        <w:ind w:left="2160" w:hanging="360"/>
      </w:pPr>
      <w:rPr>
        <w:rFonts w:ascii="Georgia" w:hAnsi="Georgia" w:cs="Georgia" w:hint="default"/>
      </w:rPr>
    </w:lvl>
    <w:lvl w:ilvl="3" w:tplc="64CEABFC">
      <w:start w:val="1"/>
      <w:numFmt w:val="bullet"/>
      <w:lvlText w:val="*"/>
      <w:lvlJc w:val="left"/>
      <w:pPr>
        <w:tabs>
          <w:tab w:val="num" w:pos="2880"/>
        </w:tabs>
        <w:ind w:left="2880" w:hanging="360"/>
      </w:pPr>
      <w:rPr>
        <w:rFonts w:ascii="Georgia" w:hAnsi="Georgia" w:cs="Georgia" w:hint="default"/>
      </w:rPr>
    </w:lvl>
    <w:lvl w:ilvl="4" w:tplc="84D43456">
      <w:start w:val="1"/>
      <w:numFmt w:val="bullet"/>
      <w:lvlText w:val="*"/>
      <w:lvlJc w:val="left"/>
      <w:pPr>
        <w:tabs>
          <w:tab w:val="num" w:pos="3600"/>
        </w:tabs>
        <w:ind w:left="3600" w:hanging="360"/>
      </w:pPr>
      <w:rPr>
        <w:rFonts w:ascii="Georgia" w:hAnsi="Georgia" w:cs="Georgia" w:hint="default"/>
      </w:rPr>
    </w:lvl>
    <w:lvl w:ilvl="5" w:tplc="4FB40460">
      <w:start w:val="1"/>
      <w:numFmt w:val="bullet"/>
      <w:lvlText w:val="*"/>
      <w:lvlJc w:val="left"/>
      <w:pPr>
        <w:tabs>
          <w:tab w:val="num" w:pos="4320"/>
        </w:tabs>
        <w:ind w:left="4320" w:hanging="360"/>
      </w:pPr>
      <w:rPr>
        <w:rFonts w:ascii="Georgia" w:hAnsi="Georgia" w:cs="Georgia" w:hint="default"/>
      </w:rPr>
    </w:lvl>
    <w:lvl w:ilvl="6" w:tplc="0F825748">
      <w:start w:val="1"/>
      <w:numFmt w:val="bullet"/>
      <w:lvlText w:val="*"/>
      <w:lvlJc w:val="left"/>
      <w:pPr>
        <w:tabs>
          <w:tab w:val="num" w:pos="5040"/>
        </w:tabs>
        <w:ind w:left="5040" w:hanging="360"/>
      </w:pPr>
      <w:rPr>
        <w:rFonts w:ascii="Georgia" w:hAnsi="Georgia" w:cs="Georgia" w:hint="default"/>
      </w:rPr>
    </w:lvl>
    <w:lvl w:ilvl="7" w:tplc="CAC0B95A">
      <w:start w:val="1"/>
      <w:numFmt w:val="bullet"/>
      <w:lvlText w:val="*"/>
      <w:lvlJc w:val="left"/>
      <w:pPr>
        <w:tabs>
          <w:tab w:val="num" w:pos="5760"/>
        </w:tabs>
        <w:ind w:left="5760" w:hanging="360"/>
      </w:pPr>
      <w:rPr>
        <w:rFonts w:ascii="Georgia" w:hAnsi="Georgia" w:cs="Georgia" w:hint="default"/>
      </w:rPr>
    </w:lvl>
    <w:lvl w:ilvl="8" w:tplc="640A6B6C">
      <w:start w:val="1"/>
      <w:numFmt w:val="bullet"/>
      <w:lvlText w:val="*"/>
      <w:lvlJc w:val="left"/>
      <w:pPr>
        <w:tabs>
          <w:tab w:val="num" w:pos="6480"/>
        </w:tabs>
        <w:ind w:left="6480" w:hanging="360"/>
      </w:pPr>
      <w:rPr>
        <w:rFonts w:ascii="Georgia" w:hAnsi="Georgia" w:cs="Georgia" w:hint="default"/>
      </w:rPr>
    </w:lvl>
  </w:abstractNum>
  <w:abstractNum w:abstractNumId="36">
    <w:nsid w:val="63BF643E"/>
    <w:multiLevelType w:val="multilevel"/>
    <w:tmpl w:val="D7DE1666"/>
    <w:lvl w:ilvl="0">
      <w:start w:val="2"/>
      <w:numFmt w:val="upperRoman"/>
      <w:lvlText w:val="%1."/>
      <w:lvlJc w:val="right"/>
      <w:pPr>
        <w:tabs>
          <w:tab w:val="num" w:pos="720"/>
        </w:tabs>
        <w:ind w:left="720" w:hanging="360"/>
      </w:pPr>
    </w:lvl>
    <w:lvl w:ilvl="1">
      <w:start w:val="1"/>
      <w:numFmt w:val="upperRoman"/>
      <w:lvlText w:val="%2."/>
      <w:lvlJc w:val="right"/>
      <w:pPr>
        <w:tabs>
          <w:tab w:val="num" w:pos="1440"/>
        </w:tabs>
        <w:ind w:left="1440" w:hanging="360"/>
      </w:pPr>
    </w:lvl>
    <w:lvl w:ilvl="2">
      <w:start w:val="1"/>
      <w:numFmt w:val="upp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start w:val="1"/>
      <w:numFmt w:val="upperRoman"/>
      <w:lvlText w:val="%5."/>
      <w:lvlJc w:val="right"/>
      <w:pPr>
        <w:tabs>
          <w:tab w:val="num" w:pos="3600"/>
        </w:tabs>
        <w:ind w:left="3600" w:hanging="360"/>
      </w:pPr>
    </w:lvl>
    <w:lvl w:ilvl="5">
      <w:start w:val="1"/>
      <w:numFmt w:val="upperRoman"/>
      <w:lvlText w:val="%6."/>
      <w:lvlJc w:val="right"/>
      <w:pPr>
        <w:tabs>
          <w:tab w:val="num" w:pos="4320"/>
        </w:tabs>
        <w:ind w:left="4320" w:hanging="360"/>
      </w:pPr>
    </w:lvl>
    <w:lvl w:ilvl="6">
      <w:start w:val="1"/>
      <w:numFmt w:val="upperRoman"/>
      <w:lvlText w:val="%7."/>
      <w:lvlJc w:val="right"/>
      <w:pPr>
        <w:tabs>
          <w:tab w:val="num" w:pos="5040"/>
        </w:tabs>
        <w:ind w:left="5040" w:hanging="360"/>
      </w:pPr>
    </w:lvl>
    <w:lvl w:ilvl="7">
      <w:start w:val="1"/>
      <w:numFmt w:val="upperRoman"/>
      <w:lvlText w:val="%8."/>
      <w:lvlJc w:val="right"/>
      <w:pPr>
        <w:tabs>
          <w:tab w:val="num" w:pos="5760"/>
        </w:tabs>
        <w:ind w:left="5760" w:hanging="360"/>
      </w:pPr>
    </w:lvl>
    <w:lvl w:ilvl="8">
      <w:start w:val="1"/>
      <w:numFmt w:val="upperRoman"/>
      <w:lvlText w:val="%9."/>
      <w:lvlJc w:val="right"/>
      <w:pPr>
        <w:tabs>
          <w:tab w:val="num" w:pos="6480"/>
        </w:tabs>
        <w:ind w:left="6480" w:hanging="360"/>
      </w:pPr>
    </w:lvl>
  </w:abstractNum>
  <w:abstractNum w:abstractNumId="37">
    <w:nsid w:val="65012008"/>
    <w:multiLevelType w:val="hybridMultilevel"/>
    <w:tmpl w:val="F1FE686A"/>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8">
    <w:nsid w:val="67267564"/>
    <w:multiLevelType w:val="hybridMultilevel"/>
    <w:tmpl w:val="B0F68018"/>
    <w:lvl w:ilvl="0" w:tplc="B6847854">
      <w:start w:val="1"/>
      <w:numFmt w:val="bullet"/>
      <w:lvlText w:val="*"/>
      <w:lvlJc w:val="left"/>
      <w:pPr>
        <w:tabs>
          <w:tab w:val="num" w:pos="720"/>
        </w:tabs>
        <w:ind w:left="720" w:hanging="360"/>
      </w:pPr>
      <w:rPr>
        <w:rFonts w:ascii="Georgia" w:hAnsi="Georgia" w:cs="Georgia" w:hint="default"/>
      </w:rPr>
    </w:lvl>
    <w:lvl w:ilvl="1" w:tplc="B358AF20">
      <w:start w:val="1"/>
      <w:numFmt w:val="bullet"/>
      <w:lvlText w:val="*"/>
      <w:lvlJc w:val="left"/>
      <w:pPr>
        <w:tabs>
          <w:tab w:val="num" w:pos="1440"/>
        </w:tabs>
        <w:ind w:left="1440" w:hanging="360"/>
      </w:pPr>
      <w:rPr>
        <w:rFonts w:ascii="Georgia" w:hAnsi="Georgia" w:cs="Georgia" w:hint="default"/>
      </w:rPr>
    </w:lvl>
    <w:lvl w:ilvl="2" w:tplc="1314678E">
      <w:start w:val="1"/>
      <w:numFmt w:val="bullet"/>
      <w:lvlText w:val="*"/>
      <w:lvlJc w:val="left"/>
      <w:pPr>
        <w:tabs>
          <w:tab w:val="num" w:pos="2160"/>
        </w:tabs>
        <w:ind w:left="2160" w:hanging="360"/>
      </w:pPr>
      <w:rPr>
        <w:rFonts w:ascii="Georgia" w:hAnsi="Georgia" w:cs="Georgia" w:hint="default"/>
      </w:rPr>
    </w:lvl>
    <w:lvl w:ilvl="3" w:tplc="10E6C8C8">
      <w:start w:val="1"/>
      <w:numFmt w:val="bullet"/>
      <w:lvlText w:val="*"/>
      <w:lvlJc w:val="left"/>
      <w:pPr>
        <w:tabs>
          <w:tab w:val="num" w:pos="2880"/>
        </w:tabs>
        <w:ind w:left="2880" w:hanging="360"/>
      </w:pPr>
      <w:rPr>
        <w:rFonts w:ascii="Georgia" w:hAnsi="Georgia" w:cs="Georgia" w:hint="default"/>
      </w:rPr>
    </w:lvl>
    <w:lvl w:ilvl="4" w:tplc="2B2463E2">
      <w:start w:val="1"/>
      <w:numFmt w:val="bullet"/>
      <w:lvlText w:val="*"/>
      <w:lvlJc w:val="left"/>
      <w:pPr>
        <w:tabs>
          <w:tab w:val="num" w:pos="3600"/>
        </w:tabs>
        <w:ind w:left="3600" w:hanging="360"/>
      </w:pPr>
      <w:rPr>
        <w:rFonts w:ascii="Georgia" w:hAnsi="Georgia" w:cs="Georgia" w:hint="default"/>
      </w:rPr>
    </w:lvl>
    <w:lvl w:ilvl="5" w:tplc="4A700D14">
      <w:start w:val="1"/>
      <w:numFmt w:val="bullet"/>
      <w:lvlText w:val="*"/>
      <w:lvlJc w:val="left"/>
      <w:pPr>
        <w:tabs>
          <w:tab w:val="num" w:pos="4320"/>
        </w:tabs>
        <w:ind w:left="4320" w:hanging="360"/>
      </w:pPr>
      <w:rPr>
        <w:rFonts w:ascii="Georgia" w:hAnsi="Georgia" w:cs="Georgia" w:hint="default"/>
      </w:rPr>
    </w:lvl>
    <w:lvl w:ilvl="6" w:tplc="2A9E791E">
      <w:start w:val="1"/>
      <w:numFmt w:val="bullet"/>
      <w:lvlText w:val="*"/>
      <w:lvlJc w:val="left"/>
      <w:pPr>
        <w:tabs>
          <w:tab w:val="num" w:pos="5040"/>
        </w:tabs>
        <w:ind w:left="5040" w:hanging="360"/>
      </w:pPr>
      <w:rPr>
        <w:rFonts w:ascii="Georgia" w:hAnsi="Georgia" w:cs="Georgia" w:hint="default"/>
      </w:rPr>
    </w:lvl>
    <w:lvl w:ilvl="7" w:tplc="F53E0EF6">
      <w:start w:val="1"/>
      <w:numFmt w:val="bullet"/>
      <w:lvlText w:val="*"/>
      <w:lvlJc w:val="left"/>
      <w:pPr>
        <w:tabs>
          <w:tab w:val="num" w:pos="5760"/>
        </w:tabs>
        <w:ind w:left="5760" w:hanging="360"/>
      </w:pPr>
      <w:rPr>
        <w:rFonts w:ascii="Georgia" w:hAnsi="Georgia" w:cs="Georgia" w:hint="default"/>
      </w:rPr>
    </w:lvl>
    <w:lvl w:ilvl="8" w:tplc="3C74C0AA">
      <w:start w:val="1"/>
      <w:numFmt w:val="bullet"/>
      <w:lvlText w:val="*"/>
      <w:lvlJc w:val="left"/>
      <w:pPr>
        <w:tabs>
          <w:tab w:val="num" w:pos="6480"/>
        </w:tabs>
        <w:ind w:left="6480" w:hanging="360"/>
      </w:pPr>
      <w:rPr>
        <w:rFonts w:ascii="Georgia" w:hAnsi="Georgia" w:cs="Georgia" w:hint="default"/>
      </w:rPr>
    </w:lvl>
  </w:abstractNum>
  <w:abstractNum w:abstractNumId="39">
    <w:nsid w:val="6AFD3A0E"/>
    <w:multiLevelType w:val="multilevel"/>
    <w:tmpl w:val="B1DCDA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0">
    <w:nsid w:val="6D994AF3"/>
    <w:multiLevelType w:val="multilevel"/>
    <w:tmpl w:val="D1D8D144"/>
    <w:lvl w:ilvl="0">
      <w:start w:val="1"/>
      <w:numFmt w:val="bullet"/>
      <w:lvlText w:val=""/>
      <w:lvlJc w:val="left"/>
      <w:pPr>
        <w:tabs>
          <w:tab w:val="num" w:pos="1080"/>
        </w:tabs>
        <w:ind w:left="1080" w:hanging="360"/>
      </w:pPr>
      <w:rPr>
        <w:rFonts w:ascii="Symbol" w:hAnsi="Symbol" w:cs="Symbol" w:hint="default"/>
        <w:sz w:val="20"/>
        <w:szCs w:val="20"/>
      </w:rPr>
    </w:lvl>
    <w:lvl w:ilvl="1">
      <w:start w:val="1"/>
      <w:numFmt w:val="bullet"/>
      <w:lvlText w:val=""/>
      <w:lvlJc w:val="left"/>
      <w:pPr>
        <w:tabs>
          <w:tab w:val="num" w:pos="1800"/>
        </w:tabs>
        <w:ind w:left="1800" w:hanging="360"/>
      </w:pPr>
      <w:rPr>
        <w:rFonts w:ascii="Symbol" w:hAnsi="Symbol" w:cs="Symbol" w:hint="default"/>
        <w:sz w:val="20"/>
        <w:szCs w:val="20"/>
      </w:rPr>
    </w:lvl>
    <w:lvl w:ilvl="2">
      <w:start w:val="1"/>
      <w:numFmt w:val="bullet"/>
      <w:lvlText w:val=""/>
      <w:lvlJc w:val="left"/>
      <w:pPr>
        <w:tabs>
          <w:tab w:val="num" w:pos="2520"/>
        </w:tabs>
        <w:ind w:left="2520" w:hanging="360"/>
      </w:pPr>
      <w:rPr>
        <w:rFonts w:ascii="Symbol" w:hAnsi="Symbol" w:cs="Symbol" w:hint="default"/>
        <w:sz w:val="20"/>
        <w:szCs w:val="20"/>
      </w:rPr>
    </w:lvl>
    <w:lvl w:ilvl="3">
      <w:start w:val="1"/>
      <w:numFmt w:val="bullet"/>
      <w:lvlText w:val=""/>
      <w:lvlJc w:val="left"/>
      <w:pPr>
        <w:tabs>
          <w:tab w:val="num" w:pos="3240"/>
        </w:tabs>
        <w:ind w:left="3240" w:hanging="360"/>
      </w:pPr>
      <w:rPr>
        <w:rFonts w:ascii="Symbol" w:hAnsi="Symbol" w:cs="Symbol" w:hint="default"/>
        <w:sz w:val="20"/>
        <w:szCs w:val="20"/>
      </w:rPr>
    </w:lvl>
    <w:lvl w:ilvl="4">
      <w:start w:val="1"/>
      <w:numFmt w:val="bullet"/>
      <w:lvlText w:val=""/>
      <w:lvlJc w:val="left"/>
      <w:pPr>
        <w:tabs>
          <w:tab w:val="num" w:pos="3960"/>
        </w:tabs>
        <w:ind w:left="3960" w:hanging="360"/>
      </w:pPr>
      <w:rPr>
        <w:rFonts w:ascii="Symbol" w:hAnsi="Symbol" w:cs="Symbol" w:hint="default"/>
        <w:sz w:val="20"/>
        <w:szCs w:val="20"/>
      </w:rPr>
    </w:lvl>
    <w:lvl w:ilvl="5">
      <w:start w:val="1"/>
      <w:numFmt w:val="bullet"/>
      <w:lvlText w:val=""/>
      <w:lvlJc w:val="left"/>
      <w:pPr>
        <w:tabs>
          <w:tab w:val="num" w:pos="4680"/>
        </w:tabs>
        <w:ind w:left="4680" w:hanging="360"/>
      </w:pPr>
      <w:rPr>
        <w:rFonts w:ascii="Symbol" w:hAnsi="Symbol" w:cs="Symbol" w:hint="default"/>
        <w:sz w:val="20"/>
        <w:szCs w:val="20"/>
      </w:rPr>
    </w:lvl>
    <w:lvl w:ilvl="6">
      <w:start w:val="1"/>
      <w:numFmt w:val="bullet"/>
      <w:lvlText w:val=""/>
      <w:lvlJc w:val="left"/>
      <w:pPr>
        <w:tabs>
          <w:tab w:val="num" w:pos="5400"/>
        </w:tabs>
        <w:ind w:left="5400" w:hanging="360"/>
      </w:pPr>
      <w:rPr>
        <w:rFonts w:ascii="Symbol" w:hAnsi="Symbol" w:cs="Symbol" w:hint="default"/>
        <w:sz w:val="20"/>
        <w:szCs w:val="20"/>
      </w:rPr>
    </w:lvl>
    <w:lvl w:ilvl="7">
      <w:start w:val="1"/>
      <w:numFmt w:val="bullet"/>
      <w:lvlText w:val=""/>
      <w:lvlJc w:val="left"/>
      <w:pPr>
        <w:tabs>
          <w:tab w:val="num" w:pos="6120"/>
        </w:tabs>
        <w:ind w:left="6120" w:hanging="360"/>
      </w:pPr>
      <w:rPr>
        <w:rFonts w:ascii="Symbol" w:hAnsi="Symbol" w:cs="Symbol" w:hint="default"/>
        <w:sz w:val="20"/>
        <w:szCs w:val="20"/>
      </w:rPr>
    </w:lvl>
    <w:lvl w:ilvl="8">
      <w:start w:val="1"/>
      <w:numFmt w:val="bullet"/>
      <w:lvlText w:val=""/>
      <w:lvlJc w:val="left"/>
      <w:pPr>
        <w:tabs>
          <w:tab w:val="num" w:pos="6840"/>
        </w:tabs>
        <w:ind w:left="6840" w:hanging="360"/>
      </w:pPr>
      <w:rPr>
        <w:rFonts w:ascii="Symbol" w:hAnsi="Symbol" w:cs="Symbol" w:hint="default"/>
        <w:sz w:val="20"/>
        <w:szCs w:val="20"/>
      </w:rPr>
    </w:lvl>
  </w:abstractNum>
  <w:abstractNum w:abstractNumId="41">
    <w:nsid w:val="6EA863B5"/>
    <w:multiLevelType w:val="hybridMultilevel"/>
    <w:tmpl w:val="651421C6"/>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2">
    <w:nsid w:val="71726382"/>
    <w:multiLevelType w:val="hybridMultilevel"/>
    <w:tmpl w:val="AA422A6A"/>
    <w:lvl w:ilvl="0" w:tplc="C88E6AE0">
      <w:start w:val="1"/>
      <w:numFmt w:val="decimal"/>
      <w:lvlText w:val="%1."/>
      <w:lvlJc w:val="left"/>
      <w:pPr>
        <w:ind w:left="645" w:hanging="360"/>
      </w:pPr>
      <w:rPr>
        <w:rFonts w:hint="default"/>
      </w:rPr>
    </w:lvl>
    <w:lvl w:ilvl="1" w:tplc="04190019">
      <w:start w:val="1"/>
      <w:numFmt w:val="lowerLetter"/>
      <w:lvlText w:val="%2."/>
      <w:lvlJc w:val="left"/>
      <w:pPr>
        <w:ind w:left="1365" w:hanging="360"/>
      </w:pPr>
    </w:lvl>
    <w:lvl w:ilvl="2" w:tplc="0419001B">
      <w:start w:val="1"/>
      <w:numFmt w:val="lowerRoman"/>
      <w:lvlText w:val="%3."/>
      <w:lvlJc w:val="right"/>
      <w:pPr>
        <w:ind w:left="2085" w:hanging="180"/>
      </w:pPr>
    </w:lvl>
    <w:lvl w:ilvl="3" w:tplc="0419000F">
      <w:start w:val="1"/>
      <w:numFmt w:val="decimal"/>
      <w:lvlText w:val="%4."/>
      <w:lvlJc w:val="left"/>
      <w:pPr>
        <w:ind w:left="2805" w:hanging="360"/>
      </w:pPr>
    </w:lvl>
    <w:lvl w:ilvl="4" w:tplc="04190019">
      <w:start w:val="1"/>
      <w:numFmt w:val="lowerLetter"/>
      <w:lvlText w:val="%5."/>
      <w:lvlJc w:val="left"/>
      <w:pPr>
        <w:ind w:left="3525" w:hanging="360"/>
      </w:pPr>
    </w:lvl>
    <w:lvl w:ilvl="5" w:tplc="0419001B">
      <w:start w:val="1"/>
      <w:numFmt w:val="lowerRoman"/>
      <w:lvlText w:val="%6."/>
      <w:lvlJc w:val="right"/>
      <w:pPr>
        <w:ind w:left="4245" w:hanging="180"/>
      </w:pPr>
    </w:lvl>
    <w:lvl w:ilvl="6" w:tplc="0419000F">
      <w:start w:val="1"/>
      <w:numFmt w:val="decimal"/>
      <w:lvlText w:val="%7."/>
      <w:lvlJc w:val="left"/>
      <w:pPr>
        <w:ind w:left="4965" w:hanging="360"/>
      </w:pPr>
    </w:lvl>
    <w:lvl w:ilvl="7" w:tplc="04190019">
      <w:start w:val="1"/>
      <w:numFmt w:val="lowerLetter"/>
      <w:lvlText w:val="%8."/>
      <w:lvlJc w:val="left"/>
      <w:pPr>
        <w:ind w:left="5685" w:hanging="360"/>
      </w:pPr>
    </w:lvl>
    <w:lvl w:ilvl="8" w:tplc="0419001B">
      <w:start w:val="1"/>
      <w:numFmt w:val="lowerRoman"/>
      <w:lvlText w:val="%9."/>
      <w:lvlJc w:val="right"/>
      <w:pPr>
        <w:ind w:left="6405" w:hanging="180"/>
      </w:pPr>
    </w:lvl>
  </w:abstractNum>
  <w:abstractNum w:abstractNumId="43">
    <w:nsid w:val="77F53824"/>
    <w:multiLevelType w:val="hybridMultilevel"/>
    <w:tmpl w:val="EB48D6B2"/>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44">
    <w:nsid w:val="7F96740E"/>
    <w:multiLevelType w:val="hybridMultilevel"/>
    <w:tmpl w:val="D20E08E2"/>
    <w:lvl w:ilvl="0" w:tplc="04190001">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num w:numId="1">
    <w:abstractNumId w:val="22"/>
  </w:num>
  <w:num w:numId="2">
    <w:abstractNumId w:val="23"/>
  </w:num>
  <w:num w:numId="3">
    <w:abstractNumId w:val="15"/>
  </w:num>
  <w:num w:numId="4">
    <w:abstractNumId w:val="4"/>
  </w:num>
  <w:num w:numId="5">
    <w:abstractNumId w:val="39"/>
  </w:num>
  <w:num w:numId="6">
    <w:abstractNumId w:val="8"/>
  </w:num>
  <w:num w:numId="7">
    <w:abstractNumId w:val="9"/>
  </w:num>
  <w:num w:numId="8">
    <w:abstractNumId w:val="25"/>
  </w:num>
  <w:num w:numId="9">
    <w:abstractNumId w:val="19"/>
  </w:num>
  <w:num w:numId="10">
    <w:abstractNumId w:val="35"/>
  </w:num>
  <w:num w:numId="11">
    <w:abstractNumId w:val="38"/>
  </w:num>
  <w:num w:numId="12">
    <w:abstractNumId w:val="21"/>
  </w:num>
  <w:num w:numId="13">
    <w:abstractNumId w:val="32"/>
  </w:num>
  <w:num w:numId="14">
    <w:abstractNumId w:val="30"/>
  </w:num>
  <w:num w:numId="15">
    <w:abstractNumId w:val="27"/>
  </w:num>
  <w:num w:numId="16">
    <w:abstractNumId w:val="0"/>
  </w:num>
  <w:num w:numId="17">
    <w:abstractNumId w:val="2"/>
  </w:num>
  <w:num w:numId="18">
    <w:abstractNumId w:val="28"/>
  </w:num>
  <w:num w:numId="19">
    <w:abstractNumId w:val="3"/>
  </w:num>
  <w:num w:numId="20">
    <w:abstractNumId w:val="37"/>
  </w:num>
  <w:num w:numId="21">
    <w:abstractNumId w:val="33"/>
  </w:num>
  <w:num w:numId="22">
    <w:abstractNumId w:val="6"/>
  </w:num>
  <w:num w:numId="23">
    <w:abstractNumId w:val="26"/>
  </w:num>
  <w:num w:numId="24">
    <w:abstractNumId w:val="31"/>
  </w:num>
  <w:num w:numId="25">
    <w:abstractNumId w:val="17"/>
  </w:num>
  <w:num w:numId="26">
    <w:abstractNumId w:val="16"/>
  </w:num>
  <w:num w:numId="27">
    <w:abstractNumId w:val="40"/>
  </w:num>
  <w:num w:numId="28">
    <w:abstractNumId w:val="29"/>
  </w:num>
  <w:num w:numId="29">
    <w:abstractNumId w:val="5"/>
  </w:num>
  <w:num w:numId="30">
    <w:abstractNumId w:val="12"/>
  </w:num>
  <w:num w:numId="31">
    <w:abstractNumId w:val="14"/>
  </w:num>
  <w:num w:numId="32">
    <w:abstractNumId w:val="36"/>
  </w:num>
  <w:num w:numId="33">
    <w:abstractNumId w:val="34"/>
  </w:num>
  <w:num w:numId="34">
    <w:abstractNumId w:val="43"/>
  </w:num>
  <w:num w:numId="35">
    <w:abstractNumId w:val="41"/>
  </w:num>
  <w:num w:numId="36">
    <w:abstractNumId w:val="13"/>
  </w:num>
  <w:num w:numId="37">
    <w:abstractNumId w:val="7"/>
  </w:num>
  <w:num w:numId="38">
    <w:abstractNumId w:val="18"/>
  </w:num>
  <w:num w:numId="39">
    <w:abstractNumId w:val="42"/>
  </w:num>
  <w:num w:numId="40">
    <w:abstractNumId w:val="44"/>
  </w:num>
  <w:num w:numId="41">
    <w:abstractNumId w:val="10"/>
  </w:num>
  <w:num w:numId="42">
    <w:abstractNumId w:val="24"/>
  </w:num>
  <w:num w:numId="43">
    <w:abstractNumId w:val="1"/>
  </w:num>
  <w:num w:numId="44">
    <w:abstractNumId w:val="11"/>
  </w:num>
  <w:num w:numId="45">
    <w:abstractNumId w:val="2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embedSystemFonts/>
  <w:defaultTabStop w:val="708"/>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27369"/>
    <w:rsid w:val="00003797"/>
    <w:rsid w:val="00034A1E"/>
    <w:rsid w:val="00063A1E"/>
    <w:rsid w:val="000B22D0"/>
    <w:rsid w:val="000B27E1"/>
    <w:rsid w:val="000B5557"/>
    <w:rsid w:val="000E184E"/>
    <w:rsid w:val="000F369A"/>
    <w:rsid w:val="00104F84"/>
    <w:rsid w:val="0019472F"/>
    <w:rsid w:val="001974BA"/>
    <w:rsid w:val="001A362A"/>
    <w:rsid w:val="001D0239"/>
    <w:rsid w:val="0021129C"/>
    <w:rsid w:val="00240A78"/>
    <w:rsid w:val="002410B5"/>
    <w:rsid w:val="00287EE0"/>
    <w:rsid w:val="002C0527"/>
    <w:rsid w:val="002E12BF"/>
    <w:rsid w:val="00306479"/>
    <w:rsid w:val="00356962"/>
    <w:rsid w:val="00357C95"/>
    <w:rsid w:val="00385E95"/>
    <w:rsid w:val="003B7306"/>
    <w:rsid w:val="003E6D6F"/>
    <w:rsid w:val="003F3ED3"/>
    <w:rsid w:val="00421406"/>
    <w:rsid w:val="00424498"/>
    <w:rsid w:val="004527AF"/>
    <w:rsid w:val="004D35C1"/>
    <w:rsid w:val="004E0C84"/>
    <w:rsid w:val="00505446"/>
    <w:rsid w:val="005425F6"/>
    <w:rsid w:val="00553E28"/>
    <w:rsid w:val="00570BFE"/>
    <w:rsid w:val="0057733F"/>
    <w:rsid w:val="00583EDB"/>
    <w:rsid w:val="005B6446"/>
    <w:rsid w:val="005D2041"/>
    <w:rsid w:val="005E7BEC"/>
    <w:rsid w:val="005F00B5"/>
    <w:rsid w:val="00624BEC"/>
    <w:rsid w:val="00627369"/>
    <w:rsid w:val="0066179D"/>
    <w:rsid w:val="006A4932"/>
    <w:rsid w:val="006A7388"/>
    <w:rsid w:val="006B4EDB"/>
    <w:rsid w:val="006E6212"/>
    <w:rsid w:val="006F432A"/>
    <w:rsid w:val="007167C0"/>
    <w:rsid w:val="008040B4"/>
    <w:rsid w:val="00807EF5"/>
    <w:rsid w:val="0081359C"/>
    <w:rsid w:val="0082081E"/>
    <w:rsid w:val="00857CB4"/>
    <w:rsid w:val="00863B27"/>
    <w:rsid w:val="008962A3"/>
    <w:rsid w:val="00897518"/>
    <w:rsid w:val="008A3307"/>
    <w:rsid w:val="008C4165"/>
    <w:rsid w:val="008C6D3F"/>
    <w:rsid w:val="008D32DF"/>
    <w:rsid w:val="00920D2B"/>
    <w:rsid w:val="009246E5"/>
    <w:rsid w:val="00926A1E"/>
    <w:rsid w:val="00940E5A"/>
    <w:rsid w:val="00954418"/>
    <w:rsid w:val="0097705A"/>
    <w:rsid w:val="009779F0"/>
    <w:rsid w:val="00983A8C"/>
    <w:rsid w:val="009C50BA"/>
    <w:rsid w:val="009D61D5"/>
    <w:rsid w:val="009E1D50"/>
    <w:rsid w:val="009F28FF"/>
    <w:rsid w:val="00A20393"/>
    <w:rsid w:val="00A4698C"/>
    <w:rsid w:val="00A52288"/>
    <w:rsid w:val="00A61DE1"/>
    <w:rsid w:val="00A94E5F"/>
    <w:rsid w:val="00AA2EA9"/>
    <w:rsid w:val="00AB53CB"/>
    <w:rsid w:val="00AC6D70"/>
    <w:rsid w:val="00B04251"/>
    <w:rsid w:val="00B50A9E"/>
    <w:rsid w:val="00B567D3"/>
    <w:rsid w:val="00B80FEE"/>
    <w:rsid w:val="00BC07CE"/>
    <w:rsid w:val="00BE7A7F"/>
    <w:rsid w:val="00C04559"/>
    <w:rsid w:val="00C157D4"/>
    <w:rsid w:val="00C62F1C"/>
    <w:rsid w:val="00C97FE5"/>
    <w:rsid w:val="00CA708E"/>
    <w:rsid w:val="00CC3D47"/>
    <w:rsid w:val="00CD06F1"/>
    <w:rsid w:val="00D35478"/>
    <w:rsid w:val="00D54005"/>
    <w:rsid w:val="00D5772A"/>
    <w:rsid w:val="00D93CD7"/>
    <w:rsid w:val="00DC521A"/>
    <w:rsid w:val="00E04B28"/>
    <w:rsid w:val="00E11F02"/>
    <w:rsid w:val="00E17F00"/>
    <w:rsid w:val="00E3200F"/>
    <w:rsid w:val="00E33299"/>
    <w:rsid w:val="00E6613B"/>
    <w:rsid w:val="00E838C7"/>
    <w:rsid w:val="00E8555C"/>
    <w:rsid w:val="00E9373D"/>
    <w:rsid w:val="00EB3ADC"/>
    <w:rsid w:val="00EF719A"/>
    <w:rsid w:val="00F43356"/>
    <w:rsid w:val="00F450D2"/>
    <w:rsid w:val="00F56DF2"/>
    <w:rsid w:val="00F84DEE"/>
    <w:rsid w:val="00FC1892"/>
    <w:rsid w:val="00FC1D2D"/>
    <w:rsid w:val="00FE112F"/>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iPriority="0" w:unhideWhenUsed="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6613B"/>
    <w:pPr>
      <w:spacing w:after="200" w:line="276" w:lineRule="auto"/>
    </w:pPr>
    <w:rPr>
      <w:rFonts w:cs="Calibri"/>
    </w:rPr>
  </w:style>
  <w:style w:type="paragraph" w:styleId="Heading2">
    <w:name w:val="heading 2"/>
    <w:basedOn w:val="Normal"/>
    <w:next w:val="Normal"/>
    <w:link w:val="Heading2Char"/>
    <w:uiPriority w:val="99"/>
    <w:qFormat/>
    <w:rsid w:val="00B80FEE"/>
    <w:pPr>
      <w:keepNext/>
      <w:keepLines/>
      <w:spacing w:before="200" w:after="0"/>
      <w:outlineLvl w:val="1"/>
    </w:pPr>
    <w:rPr>
      <w:rFonts w:ascii="Cambria" w:hAnsi="Cambria" w:cs="Cambria"/>
      <w:b/>
      <w:bCs/>
      <w:color w:val="4F81BD"/>
      <w:sz w:val="26"/>
      <w:szCs w:val="26"/>
    </w:rPr>
  </w:style>
  <w:style w:type="paragraph" w:styleId="Heading3">
    <w:name w:val="heading 3"/>
    <w:basedOn w:val="Normal"/>
    <w:next w:val="Normal"/>
    <w:link w:val="Heading3Char"/>
    <w:uiPriority w:val="99"/>
    <w:qFormat/>
    <w:rsid w:val="00C62F1C"/>
    <w:pPr>
      <w:keepNext/>
      <w:spacing w:before="240" w:after="60" w:line="240" w:lineRule="auto"/>
      <w:outlineLvl w:val="2"/>
    </w:pPr>
    <w:rPr>
      <w:rFonts w:ascii="Arial" w:hAnsi="Arial" w:cs="Arial"/>
      <w:b/>
      <w:bCs/>
      <w:sz w:val="26"/>
      <w:szCs w:val="26"/>
    </w:rPr>
  </w:style>
  <w:style w:type="paragraph" w:styleId="Heading4">
    <w:name w:val="heading 4"/>
    <w:basedOn w:val="Normal"/>
    <w:next w:val="Normal"/>
    <w:link w:val="Heading4Char"/>
    <w:uiPriority w:val="99"/>
    <w:qFormat/>
    <w:rsid w:val="00C62F1C"/>
    <w:pPr>
      <w:keepNext/>
      <w:spacing w:before="240" w:after="60" w:line="240" w:lineRule="auto"/>
      <w:outlineLvl w:val="3"/>
    </w:pPr>
    <w:rPr>
      <w:rFonts w:cs="Times New Roman"/>
      <w:b/>
      <w:bCs/>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semiHidden/>
    <w:locked/>
    <w:rsid w:val="00B80FEE"/>
    <w:rPr>
      <w:rFonts w:ascii="Cambria" w:hAnsi="Cambria" w:cs="Cambria"/>
      <w:b/>
      <w:bCs/>
      <w:color w:val="4F81BD"/>
      <w:sz w:val="26"/>
      <w:szCs w:val="26"/>
    </w:rPr>
  </w:style>
  <w:style w:type="character" w:customStyle="1" w:styleId="Heading3Char">
    <w:name w:val="Heading 3 Char"/>
    <w:basedOn w:val="DefaultParagraphFont"/>
    <w:link w:val="Heading3"/>
    <w:uiPriority w:val="99"/>
    <w:locked/>
    <w:rsid w:val="00C62F1C"/>
    <w:rPr>
      <w:rFonts w:ascii="Arial" w:eastAsia="Times New Roman" w:hAnsi="Arial" w:cs="Arial"/>
      <w:b/>
      <w:bCs/>
      <w:sz w:val="26"/>
      <w:szCs w:val="26"/>
    </w:rPr>
  </w:style>
  <w:style w:type="character" w:customStyle="1" w:styleId="Heading4Char">
    <w:name w:val="Heading 4 Char"/>
    <w:basedOn w:val="DefaultParagraphFont"/>
    <w:link w:val="Heading4"/>
    <w:uiPriority w:val="99"/>
    <w:locked/>
    <w:rsid w:val="00C62F1C"/>
    <w:rPr>
      <w:rFonts w:ascii="Times New Roman" w:eastAsia="Times New Roman" w:hAnsi="Times New Roman" w:cs="Times New Roman"/>
      <w:b/>
      <w:bCs/>
      <w:sz w:val="28"/>
      <w:szCs w:val="28"/>
    </w:rPr>
  </w:style>
  <w:style w:type="paragraph" w:styleId="ListParagraph">
    <w:name w:val="List Paragraph"/>
    <w:basedOn w:val="Normal"/>
    <w:uiPriority w:val="99"/>
    <w:qFormat/>
    <w:rsid w:val="00F43356"/>
    <w:pPr>
      <w:ind w:left="720"/>
    </w:pPr>
  </w:style>
  <w:style w:type="paragraph" w:styleId="NormalWeb">
    <w:name w:val="Normal (Web)"/>
    <w:basedOn w:val="Normal"/>
    <w:uiPriority w:val="99"/>
    <w:rsid w:val="00FE112F"/>
    <w:pPr>
      <w:spacing w:before="100" w:beforeAutospacing="1" w:after="100" w:afterAutospacing="1" w:line="240" w:lineRule="auto"/>
    </w:pPr>
    <w:rPr>
      <w:rFonts w:cs="Times New Roman"/>
      <w:sz w:val="24"/>
      <w:szCs w:val="24"/>
    </w:rPr>
  </w:style>
  <w:style w:type="paragraph" w:customStyle="1" w:styleId="1">
    <w:name w:val="Обычный1"/>
    <w:uiPriority w:val="99"/>
    <w:rsid w:val="009F28FF"/>
    <w:pPr>
      <w:suppressAutoHyphens/>
      <w:spacing w:after="200" w:line="276" w:lineRule="auto"/>
    </w:pPr>
    <w:rPr>
      <w:rFonts w:ascii="Arial" w:hAnsi="Arial" w:cs="Arial"/>
      <w:sz w:val="20"/>
      <w:szCs w:val="20"/>
      <w:lang w:eastAsia="hi-IN" w:bidi="hi-IN"/>
    </w:rPr>
  </w:style>
  <w:style w:type="character" w:styleId="Strong">
    <w:name w:val="Strong"/>
    <w:basedOn w:val="DefaultParagraphFont"/>
    <w:uiPriority w:val="99"/>
    <w:qFormat/>
    <w:rsid w:val="00C97FE5"/>
    <w:rPr>
      <w:b/>
      <w:bCs/>
    </w:rPr>
  </w:style>
  <w:style w:type="paragraph" w:customStyle="1" w:styleId="headline">
    <w:name w:val="headline"/>
    <w:basedOn w:val="Normal"/>
    <w:uiPriority w:val="99"/>
    <w:rsid w:val="00C97FE5"/>
    <w:pPr>
      <w:spacing w:after="450" w:line="240" w:lineRule="auto"/>
    </w:pPr>
    <w:rPr>
      <w:rFonts w:cs="Times New Roman"/>
      <w:sz w:val="27"/>
      <w:szCs w:val="27"/>
    </w:rPr>
  </w:style>
  <w:style w:type="character" w:styleId="Hyperlink">
    <w:name w:val="Hyperlink"/>
    <w:basedOn w:val="DefaultParagraphFont"/>
    <w:uiPriority w:val="99"/>
    <w:rsid w:val="00C97FE5"/>
    <w:rPr>
      <w:color w:val="00A8B3"/>
      <w:u w:val="single"/>
    </w:rPr>
  </w:style>
  <w:style w:type="paragraph" w:customStyle="1" w:styleId="10">
    <w:name w:val="Абзац списка1"/>
    <w:basedOn w:val="Normal"/>
    <w:uiPriority w:val="99"/>
    <w:rsid w:val="00C97FE5"/>
    <w:pPr>
      <w:ind w:left="720"/>
    </w:pPr>
  </w:style>
  <w:style w:type="character" w:customStyle="1" w:styleId="apple-converted-space">
    <w:name w:val="apple-converted-space"/>
    <w:basedOn w:val="DefaultParagraphFont"/>
    <w:uiPriority w:val="99"/>
    <w:rsid w:val="00C97FE5"/>
  </w:style>
  <w:style w:type="paragraph" w:customStyle="1" w:styleId="11">
    <w:name w:val="Без интервала1"/>
    <w:uiPriority w:val="99"/>
    <w:rsid w:val="00C97FE5"/>
    <w:pPr>
      <w:jc w:val="both"/>
    </w:pPr>
    <w:rPr>
      <w:sz w:val="28"/>
      <w:szCs w:val="28"/>
      <w:lang w:eastAsia="en-US"/>
    </w:rPr>
  </w:style>
  <w:style w:type="paragraph" w:styleId="BalloonText">
    <w:name w:val="Balloon Text"/>
    <w:basedOn w:val="Normal"/>
    <w:link w:val="BalloonTextChar"/>
    <w:uiPriority w:val="99"/>
    <w:semiHidden/>
    <w:rsid w:val="00C97FE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97FE5"/>
    <w:rPr>
      <w:rFonts w:ascii="Tahoma" w:hAnsi="Tahoma" w:cs="Tahoma"/>
      <w:sz w:val="16"/>
      <w:szCs w:val="16"/>
    </w:rPr>
  </w:style>
  <w:style w:type="paragraph" w:customStyle="1" w:styleId="NormalWeb2">
    <w:name w:val="Normal (Web)2"/>
    <w:basedOn w:val="Normal"/>
    <w:uiPriority w:val="99"/>
    <w:rsid w:val="00C62F1C"/>
    <w:pPr>
      <w:spacing w:before="100" w:beforeAutospacing="1" w:after="100" w:afterAutospacing="1" w:line="240" w:lineRule="auto"/>
      <w:ind w:firstLine="160"/>
      <w:jc w:val="both"/>
    </w:pPr>
    <w:rPr>
      <w:rFonts w:cs="Times New Roman"/>
      <w:sz w:val="24"/>
      <w:szCs w:val="24"/>
    </w:rPr>
  </w:style>
  <w:style w:type="character" w:styleId="Emphasis">
    <w:name w:val="Emphasis"/>
    <w:basedOn w:val="DefaultParagraphFont"/>
    <w:uiPriority w:val="99"/>
    <w:qFormat/>
    <w:rsid w:val="00B80FEE"/>
    <w:rPr>
      <w:i/>
      <w:iCs/>
    </w:rPr>
  </w:style>
  <w:style w:type="paragraph" w:customStyle="1" w:styleId="c2">
    <w:name w:val="c2"/>
    <w:basedOn w:val="Normal"/>
    <w:uiPriority w:val="99"/>
    <w:rsid w:val="00B80FEE"/>
    <w:pPr>
      <w:spacing w:before="100" w:beforeAutospacing="1" w:after="100" w:afterAutospacing="1" w:line="240" w:lineRule="auto"/>
    </w:pPr>
    <w:rPr>
      <w:rFonts w:cs="Times New Roman"/>
      <w:sz w:val="24"/>
      <w:szCs w:val="24"/>
    </w:rPr>
  </w:style>
  <w:style w:type="character" w:customStyle="1" w:styleId="c0">
    <w:name w:val="c0"/>
    <w:basedOn w:val="DefaultParagraphFont"/>
    <w:uiPriority w:val="99"/>
    <w:rsid w:val="00B80FEE"/>
  </w:style>
  <w:style w:type="paragraph" w:styleId="NoSpacing">
    <w:name w:val="No Spacing"/>
    <w:uiPriority w:val="99"/>
    <w:qFormat/>
    <w:rsid w:val="00857CB4"/>
    <w:rPr>
      <w:sz w:val="24"/>
      <w:szCs w:val="24"/>
    </w:rPr>
  </w:style>
  <w:style w:type="table" w:styleId="TableGrid">
    <w:name w:val="Table Grid"/>
    <w:basedOn w:val="TableNormal"/>
    <w:uiPriority w:val="99"/>
    <w:rsid w:val="00857CB4"/>
    <w:rPr>
      <w:rFonts w:cs="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ParagraphStyle">
    <w:name w:val="Paragraph Style"/>
    <w:uiPriority w:val="99"/>
    <w:rsid w:val="00857CB4"/>
    <w:pPr>
      <w:autoSpaceDE w:val="0"/>
      <w:autoSpaceDN w:val="0"/>
      <w:adjustRightInd w:val="0"/>
    </w:pPr>
    <w:rPr>
      <w:rFonts w:ascii="Arial" w:hAnsi="Arial" w:cs="Arial"/>
      <w:sz w:val="24"/>
      <w:szCs w:val="24"/>
      <w:lang w:eastAsia="en-US"/>
    </w:rPr>
  </w:style>
  <w:style w:type="character" w:customStyle="1" w:styleId="submenu-table">
    <w:name w:val="submenu-table"/>
    <w:basedOn w:val="DefaultParagraphFont"/>
    <w:uiPriority w:val="99"/>
    <w:rsid w:val="005D2041"/>
  </w:style>
  <w:style w:type="character" w:customStyle="1" w:styleId="c13c2">
    <w:name w:val="c13 c2"/>
    <w:basedOn w:val="DefaultParagraphFont"/>
    <w:uiPriority w:val="99"/>
    <w:rsid w:val="005D2041"/>
  </w:style>
  <w:style w:type="paragraph" w:customStyle="1" w:styleId="c10">
    <w:name w:val="c10"/>
    <w:basedOn w:val="Normal"/>
    <w:uiPriority w:val="99"/>
    <w:rsid w:val="005D2041"/>
    <w:pPr>
      <w:suppressAutoHyphens/>
      <w:spacing w:before="280" w:after="280" w:line="240" w:lineRule="auto"/>
    </w:pPr>
    <w:rPr>
      <w:rFonts w:cs="Times New Roman"/>
      <w:sz w:val="24"/>
      <w:szCs w:val="24"/>
      <w:lang w:eastAsia="ar-SA"/>
    </w:rPr>
  </w:style>
  <w:style w:type="paragraph" w:customStyle="1" w:styleId="c10c5">
    <w:name w:val="c10 c5"/>
    <w:basedOn w:val="Normal"/>
    <w:uiPriority w:val="99"/>
    <w:rsid w:val="005D2041"/>
    <w:pPr>
      <w:suppressAutoHyphens/>
      <w:spacing w:before="280" w:after="280" w:line="240" w:lineRule="auto"/>
    </w:pPr>
    <w:rPr>
      <w:rFonts w:cs="Times New Roman"/>
      <w:sz w:val="24"/>
      <w:szCs w:val="24"/>
      <w:lang w:eastAsia="ar-SA"/>
    </w:rPr>
  </w:style>
  <w:style w:type="paragraph" w:styleId="Footer">
    <w:name w:val="footer"/>
    <w:basedOn w:val="Normal"/>
    <w:link w:val="FooterChar"/>
    <w:uiPriority w:val="99"/>
    <w:rsid w:val="0057733F"/>
    <w:pPr>
      <w:tabs>
        <w:tab w:val="center" w:pos="4677"/>
        <w:tab w:val="right" w:pos="9355"/>
      </w:tabs>
    </w:pPr>
  </w:style>
  <w:style w:type="character" w:customStyle="1" w:styleId="FooterChar">
    <w:name w:val="Footer Char"/>
    <w:basedOn w:val="DefaultParagraphFont"/>
    <w:link w:val="Footer"/>
    <w:uiPriority w:val="99"/>
    <w:semiHidden/>
    <w:rsid w:val="00BB1B1B"/>
    <w:rPr>
      <w:rFonts w:cs="Calibri"/>
    </w:rPr>
  </w:style>
  <w:style w:type="character" w:styleId="PageNumber">
    <w:name w:val="page number"/>
    <w:basedOn w:val="DefaultParagraphFont"/>
    <w:uiPriority w:val="99"/>
    <w:rsid w:val="0057733F"/>
  </w:style>
</w:styles>
</file>

<file path=word/webSettings.xml><?xml version="1.0" encoding="utf-8"?>
<w:webSettings xmlns:r="http://schemas.openxmlformats.org/officeDocument/2006/relationships" xmlns:w="http://schemas.openxmlformats.org/wordprocessingml/2006/main">
  <w:divs>
    <w:div w:id="430249880">
      <w:marLeft w:val="0"/>
      <w:marRight w:val="0"/>
      <w:marTop w:val="0"/>
      <w:marBottom w:val="0"/>
      <w:divBdr>
        <w:top w:val="none" w:sz="0" w:space="0" w:color="auto"/>
        <w:left w:val="none" w:sz="0" w:space="0" w:color="auto"/>
        <w:bottom w:val="none" w:sz="0" w:space="0" w:color="auto"/>
        <w:right w:val="none" w:sz="0" w:space="0" w:color="auto"/>
      </w:divBdr>
    </w:div>
    <w:div w:id="43024988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7.png"/><Relationship Id="rId39" Type="http://schemas.openxmlformats.org/officeDocument/2006/relationships/image" Target="http://xfxyc.com/pics/57ea08981880b.jpg" TargetMode="External"/><Relationship Id="rId21" Type="http://schemas.openxmlformats.org/officeDocument/2006/relationships/image" Target="media/image14.jpeg"/><Relationship Id="rId34" Type="http://schemas.openxmlformats.org/officeDocument/2006/relationships/image" Target="media/image24.jpeg"/><Relationship Id="rId42" Type="http://schemas.openxmlformats.org/officeDocument/2006/relationships/image" Target="https://3.bp.blogspot.com/-uAnjC-5zg5w/V0mXmoq3CNI/AAAAAAAAH5g/a-J26DlZ0ooy1XZU6TgTThpZgKgqPv5_gCLcB/s1600/95be9f1df14b17d4f99ca236ad871538.png" TargetMode="External"/><Relationship Id="rId47" Type="http://schemas.openxmlformats.org/officeDocument/2006/relationships/image" Target="media/image33.jpeg"/><Relationship Id="rId50" Type="http://schemas.openxmlformats.org/officeDocument/2006/relationships/image" Target="media/image34.jpeg"/><Relationship Id="rId55" Type="http://schemas.openxmlformats.org/officeDocument/2006/relationships/image" Target="media/image36.jpeg"/><Relationship Id="rId63" Type="http://schemas.openxmlformats.org/officeDocument/2006/relationships/hyperlink" Target="http://www.baby2000.ru/skazki/text/gusi-lebedi.html" TargetMode="External"/><Relationship Id="rId68" Type="http://schemas.openxmlformats.org/officeDocument/2006/relationships/image" Target="media/image43.jpeg"/><Relationship Id="rId76"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https://otvet.imgsmail.ru/download/u_f7d8714e3c6d52c16e53187cb1cad1ee_800.jpg"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2.jpeg"/><Relationship Id="rId37" Type="http://schemas.openxmlformats.org/officeDocument/2006/relationships/image" Target="http://deti.cbs-angarsk.ru/images/stories/kids/Slovotvorchestvo/Den_semi/%D1%81%D0%B5%D0%BC%D1%8C%D1%8F_%D1%87%D0%B8%D1%82%D0%B0%D0%B5%D1%82.png" TargetMode="External"/><Relationship Id="rId40" Type="http://schemas.openxmlformats.org/officeDocument/2006/relationships/image" Target="media/image28.png"/><Relationship Id="rId45" Type="http://schemas.openxmlformats.org/officeDocument/2006/relationships/image" Target="media/image31.jpeg"/><Relationship Id="rId53" Type="http://schemas.openxmlformats.org/officeDocument/2006/relationships/image" Target="media/image35.jpeg"/><Relationship Id="rId58" Type="http://schemas.openxmlformats.org/officeDocument/2006/relationships/image" Target="media/image39.jpeg"/><Relationship Id="rId66" Type="http://schemas.openxmlformats.org/officeDocument/2006/relationships/hyperlink" Target="http://www.baby2000.ru/skazki/text/solominka.html" TargetMode="External"/><Relationship Id="rId74" Type="http://schemas.openxmlformats.org/officeDocument/2006/relationships/image" Target="http://chernavabibl.ucoz.ru/otchet_deti_2011.png" TargetMode="Externa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http://skrinshoter.ru/s/211116/YGhFxt.png" TargetMode="External"/><Relationship Id="rId28" Type="http://schemas.openxmlformats.org/officeDocument/2006/relationships/image" Target="media/image19.jpeg"/><Relationship Id="rId36" Type="http://schemas.openxmlformats.org/officeDocument/2006/relationships/image" Target="media/image26.png"/><Relationship Id="rId49" Type="http://schemas.openxmlformats.org/officeDocument/2006/relationships/hyperlink" Target="http://mag.103.by/kids/buduschim-roditelyam/467-obshhenije-do-rozhdenija/" TargetMode="External"/><Relationship Id="rId57" Type="http://schemas.openxmlformats.org/officeDocument/2006/relationships/image" Target="media/image38.jpeg"/><Relationship Id="rId61" Type="http://schemas.openxmlformats.org/officeDocument/2006/relationships/hyperlink" Target="http://www.baby2000.ru/skazki/text/masha_medved.html" TargetMode="Externa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1.jpeg"/><Relationship Id="rId44" Type="http://schemas.openxmlformats.org/officeDocument/2006/relationships/image" Target="http://chgpk.ru/Anishenko/KFAQ3j3i.jpg" TargetMode="External"/><Relationship Id="rId52" Type="http://schemas.openxmlformats.org/officeDocument/2006/relationships/hyperlink" Target="http://mag.103.by/kids/childs-health/18083-tihij-chas-zalog-zdorovyja-dlya-mamy-i-malysha/" TargetMode="External"/><Relationship Id="rId60" Type="http://schemas.openxmlformats.org/officeDocument/2006/relationships/image" Target="media/image41.jpeg"/><Relationship Id="rId65" Type="http://schemas.openxmlformats.org/officeDocument/2006/relationships/hyperlink" Target="http://www.baby2000.ru/skazki/text/nosov-fantazeri.html" TargetMode="External"/><Relationship Id="rId73" Type="http://schemas.openxmlformats.org/officeDocument/2006/relationships/image" Target="media/image47.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18.jpeg"/><Relationship Id="rId30" Type="http://schemas.openxmlformats.org/officeDocument/2006/relationships/hyperlink" Target="http://www.maam.ru/detskijsad/integrirovanoe-zanjatie-v-podgotovitelnoi-grupe-na-temu-svoistva-bumagi.html" TargetMode="External"/><Relationship Id="rId35" Type="http://schemas.openxmlformats.org/officeDocument/2006/relationships/image" Target="media/image25.jpeg"/><Relationship Id="rId43" Type="http://schemas.openxmlformats.org/officeDocument/2006/relationships/image" Target="media/image30.jpeg"/><Relationship Id="rId48" Type="http://schemas.openxmlformats.org/officeDocument/2006/relationships/image" Target="http://static.103.by/images/common/wysiwyg/2014/12/7d01d944848718a5dae66105be8ac193.jpg" TargetMode="External"/><Relationship Id="rId56" Type="http://schemas.openxmlformats.org/officeDocument/2006/relationships/image" Target="media/image37.jpeg"/><Relationship Id="rId64" Type="http://schemas.openxmlformats.org/officeDocument/2006/relationships/hyperlink" Target="http://www.baby2000.ru/skazki/text/nosov-mishkina-kasha.html" TargetMode="External"/><Relationship Id="rId69" Type="http://schemas.openxmlformats.org/officeDocument/2006/relationships/image" Target="media/image44.jpeg"/><Relationship Id="rId77"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http://static.103.by/images/common/wysiwyg/2014/12/488bd6a4207838f8273baf848aedd05b.jpg" TargetMode="External"/><Relationship Id="rId72"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http://skrinshoter.ru/s/211116/Zqi6ma.png" TargetMode="External"/><Relationship Id="rId33" Type="http://schemas.openxmlformats.org/officeDocument/2006/relationships/image" Target="media/image23.jpeg"/><Relationship Id="rId38" Type="http://schemas.openxmlformats.org/officeDocument/2006/relationships/image" Target="media/image27.png"/><Relationship Id="rId46" Type="http://schemas.openxmlformats.org/officeDocument/2006/relationships/image" Target="media/image32.jpeg"/><Relationship Id="rId59" Type="http://schemas.openxmlformats.org/officeDocument/2006/relationships/image" Target="media/image40.jpeg"/><Relationship Id="rId67" Type="http://schemas.openxmlformats.org/officeDocument/2006/relationships/image" Target="media/image42.png"/><Relationship Id="rId20" Type="http://schemas.openxmlformats.org/officeDocument/2006/relationships/image" Target="media/image13.jpeg"/><Relationship Id="rId41" Type="http://schemas.openxmlformats.org/officeDocument/2006/relationships/image" Target="media/image29.png"/><Relationship Id="rId54" Type="http://schemas.openxmlformats.org/officeDocument/2006/relationships/hyperlink" Target="http://mag.103.by/kids/day-by-day/410-kak-privity-lyubovy-k-chteniju/" TargetMode="External"/><Relationship Id="rId62" Type="http://schemas.openxmlformats.org/officeDocument/2006/relationships/hyperlink" Target="http://www.baby2000.ru/skazki/text/alenushka.html" TargetMode="External"/><Relationship Id="rId70" Type="http://schemas.openxmlformats.org/officeDocument/2006/relationships/image" Target="media/image45.jpeg"/><Relationship Id="rId75" Type="http://schemas.openxmlformats.org/officeDocument/2006/relationships/image" Target="media/image48.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568</TotalTime>
  <Pages>140</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15</cp:revision>
  <cp:lastPrinted>2017-06-23T06:44:00Z</cp:lastPrinted>
  <dcterms:created xsi:type="dcterms:W3CDTF">2017-06-16T02:45:00Z</dcterms:created>
  <dcterms:modified xsi:type="dcterms:W3CDTF">2017-06-23T06:47:00Z</dcterms:modified>
</cp:coreProperties>
</file>